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AA51EC1" w14:textId="77777777" w:rsidR="00327F87" w:rsidRDefault="00130E24">
      <w:pPr>
        <w:pStyle w:val="1"/>
        <w:ind w:left="540"/>
      </w:pPr>
      <w:r>
        <w:rPr>
          <w:rFonts w:ascii="Arial" w:eastAsia="Arial" w:hAnsi="Arial" w:cs="Arial"/>
          <w:sz w:val="22"/>
          <w:szCs w:val="22"/>
        </w:rPr>
        <w:object w:dxaOrig="1440" w:dyaOrig="1440" w14:anchorId="79B41D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8.8pt;margin-top:-7.5pt;width:39.55pt;height:28.75pt;z-index:251658240;mso-wrap-distance-left:0;mso-wrap-distance-right:9.05pt" filled="t">
            <v:fill color2="black"/>
            <v:imagedata r:id="rId5" o:title="" croptop="-19f" cropbottom="-19f" cropleft="-16f" cropright="-16f"/>
            <w10:wrap type="square" side="right"/>
          </v:shape>
          <o:OLEObject Type="Embed" ProgID="PBrush" ShapeID="_x0000_s1027" DrawAspect="Content" ObjectID="_1854004659" r:id="rId6"/>
        </w:object>
      </w:r>
      <w:r w:rsidR="00327F8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</w:t>
      </w:r>
      <w:r w:rsidR="003517B4">
        <w:rPr>
          <w:rFonts w:ascii="Arial" w:eastAsia="Arial" w:hAnsi="Arial" w:cs="Arial"/>
          <w:sz w:val="22"/>
          <w:szCs w:val="22"/>
        </w:rPr>
        <w:t xml:space="preserve">         </w:t>
      </w:r>
    </w:p>
    <w:p w14:paraId="7B997673" w14:textId="77777777" w:rsidR="00327F87" w:rsidRDefault="00327F87">
      <w:pPr>
        <w:pStyle w:val="1"/>
        <w:rPr>
          <w:rFonts w:ascii="Arial" w:eastAsia="MS Mincho" w:hAnsi="Arial" w:cs="Arial"/>
          <w:sz w:val="22"/>
          <w:szCs w:val="22"/>
        </w:rPr>
      </w:pPr>
    </w:p>
    <w:p w14:paraId="49621DA7" w14:textId="77777777" w:rsidR="003305C6" w:rsidRDefault="003305C6">
      <w:pPr>
        <w:pStyle w:val="1"/>
        <w:rPr>
          <w:rFonts w:ascii="Arial" w:eastAsia="MS Mincho" w:hAnsi="Arial" w:cs="Arial"/>
          <w:sz w:val="22"/>
          <w:szCs w:val="22"/>
        </w:rPr>
      </w:pPr>
    </w:p>
    <w:p w14:paraId="54185D84" w14:textId="1AFBE82D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 xml:space="preserve">ΕΛΛΗΝΙΚΗ ΔΗΜΟΚΡΑΤΙΑ           </w:t>
      </w:r>
      <w:r w:rsidR="00E84439">
        <w:rPr>
          <w:rFonts w:ascii="Arial" w:eastAsia="MS Mincho" w:hAnsi="Arial" w:cs="Arial"/>
          <w:sz w:val="22"/>
          <w:szCs w:val="22"/>
        </w:rPr>
        <w:t xml:space="preserve">                                              </w:t>
      </w:r>
      <w:r w:rsidR="00EB7992">
        <w:rPr>
          <w:rFonts w:ascii="Arial" w:eastAsia="MS Mincho" w:hAnsi="Arial" w:cs="Arial"/>
          <w:sz w:val="22"/>
          <w:szCs w:val="22"/>
        </w:rPr>
        <w:t xml:space="preserve">   </w:t>
      </w:r>
      <w:r w:rsidR="00E84439">
        <w:rPr>
          <w:rFonts w:ascii="Arial" w:eastAsia="MS Mincho" w:hAnsi="Arial" w:cs="Arial"/>
          <w:sz w:val="22"/>
          <w:szCs w:val="22"/>
        </w:rPr>
        <w:t xml:space="preserve">  </w:t>
      </w:r>
      <w:r w:rsidR="005A5ED3">
        <w:rPr>
          <w:rFonts w:ascii="Arial" w:eastAsia="MS Mincho" w:hAnsi="Arial" w:cs="Arial"/>
          <w:sz w:val="22"/>
          <w:szCs w:val="22"/>
        </w:rPr>
        <w:t xml:space="preserve">  </w:t>
      </w:r>
      <w:r w:rsidR="00E84439">
        <w:rPr>
          <w:rFonts w:ascii="Arial" w:eastAsia="MS Mincho" w:hAnsi="Arial" w:cs="Arial"/>
          <w:sz w:val="22"/>
          <w:szCs w:val="22"/>
        </w:rPr>
        <w:t xml:space="preserve"> </w:t>
      </w:r>
      <w:r w:rsidR="00727FA7">
        <w:rPr>
          <w:rFonts w:ascii="Arial" w:eastAsia="MS Mincho" w:hAnsi="Arial" w:cs="Arial"/>
          <w:sz w:val="22"/>
          <w:szCs w:val="22"/>
        </w:rPr>
        <w:t>Ρέθυμνο</w:t>
      </w:r>
      <w:r w:rsidR="004264B2">
        <w:rPr>
          <w:rFonts w:ascii="Arial" w:eastAsia="MS Mincho" w:hAnsi="Arial" w:cs="Arial"/>
          <w:sz w:val="22"/>
          <w:szCs w:val="22"/>
        </w:rPr>
        <w:t>,</w:t>
      </w:r>
      <w:r w:rsidR="00727FA7">
        <w:rPr>
          <w:rFonts w:ascii="Arial" w:eastAsia="MS Mincho" w:hAnsi="Arial" w:cs="Arial"/>
          <w:sz w:val="22"/>
          <w:szCs w:val="22"/>
        </w:rPr>
        <w:t xml:space="preserve"> </w:t>
      </w:r>
      <w:r w:rsidR="006A5A22">
        <w:rPr>
          <w:rFonts w:ascii="Arial" w:eastAsia="MS Mincho" w:hAnsi="Arial" w:cs="Arial"/>
          <w:sz w:val="22"/>
          <w:szCs w:val="22"/>
        </w:rPr>
        <w:t>20</w:t>
      </w:r>
      <w:r w:rsidR="00071E8E">
        <w:rPr>
          <w:rFonts w:ascii="Arial" w:eastAsia="MS Mincho" w:hAnsi="Arial" w:cs="Arial"/>
          <w:sz w:val="22"/>
          <w:szCs w:val="22"/>
        </w:rPr>
        <w:t xml:space="preserve"> </w:t>
      </w:r>
      <w:r w:rsidR="00C800E6">
        <w:rPr>
          <w:rFonts w:ascii="Arial" w:eastAsia="MS Mincho" w:hAnsi="Arial" w:cs="Arial"/>
          <w:sz w:val="22"/>
          <w:szCs w:val="22"/>
        </w:rPr>
        <w:t xml:space="preserve">Οκτωβρίου </w:t>
      </w:r>
      <w:r w:rsidR="00E84439" w:rsidRPr="00612794">
        <w:rPr>
          <w:rFonts w:ascii="Arial" w:eastAsia="MS Mincho" w:hAnsi="Arial" w:cs="Arial"/>
          <w:sz w:val="22"/>
          <w:szCs w:val="22"/>
        </w:rPr>
        <w:t>202</w:t>
      </w:r>
      <w:r w:rsidR="00E84439">
        <w:rPr>
          <w:rFonts w:ascii="Arial" w:eastAsia="MS Mincho" w:hAnsi="Arial" w:cs="Arial"/>
          <w:sz w:val="22"/>
          <w:szCs w:val="22"/>
        </w:rPr>
        <w:t>6</w:t>
      </w:r>
      <w:r>
        <w:rPr>
          <w:rFonts w:ascii="Arial" w:eastAsia="MS Mincho" w:hAnsi="Arial" w:cs="Arial"/>
          <w:sz w:val="22"/>
          <w:szCs w:val="22"/>
        </w:rPr>
        <w:t xml:space="preserve">                                              </w:t>
      </w:r>
    </w:p>
    <w:p w14:paraId="45C88697" w14:textId="1315D5BF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 xml:space="preserve">ΝΟΜΟΣ ΡΕΘΥΜΝΗΣ                                                       </w:t>
      </w:r>
      <w:r w:rsidR="00E84439">
        <w:rPr>
          <w:rFonts w:ascii="Arial" w:eastAsia="MS Mincho" w:hAnsi="Arial" w:cs="Arial"/>
          <w:sz w:val="22"/>
          <w:szCs w:val="22"/>
        </w:rPr>
        <w:t xml:space="preserve">     </w:t>
      </w:r>
      <w:r w:rsidR="00135569">
        <w:rPr>
          <w:rFonts w:ascii="Arial" w:eastAsia="MS Mincho" w:hAnsi="Arial" w:cs="Arial"/>
          <w:sz w:val="22"/>
          <w:szCs w:val="22"/>
        </w:rPr>
        <w:t xml:space="preserve">        </w:t>
      </w:r>
      <w:r>
        <w:rPr>
          <w:rFonts w:ascii="Arial" w:eastAsia="MS Mincho" w:hAnsi="Arial" w:cs="Arial"/>
          <w:sz w:val="22"/>
          <w:szCs w:val="22"/>
        </w:rPr>
        <w:t xml:space="preserve">  </w:t>
      </w:r>
      <w:r w:rsidR="006F7F69">
        <w:rPr>
          <w:rFonts w:ascii="Arial" w:eastAsia="MS Mincho" w:hAnsi="Arial" w:cs="Arial"/>
          <w:sz w:val="22"/>
          <w:szCs w:val="22"/>
        </w:rPr>
        <w:t xml:space="preserve"> </w:t>
      </w:r>
      <w:r w:rsidR="00A927F1">
        <w:rPr>
          <w:rFonts w:ascii="Arial" w:eastAsia="MS Mincho" w:hAnsi="Arial" w:cs="Arial"/>
          <w:sz w:val="22"/>
          <w:szCs w:val="22"/>
        </w:rPr>
        <w:t xml:space="preserve">   </w:t>
      </w:r>
      <w:r w:rsidR="00B45CC4">
        <w:rPr>
          <w:rFonts w:ascii="Arial" w:eastAsia="MS Mincho" w:hAnsi="Arial" w:cs="Arial"/>
          <w:sz w:val="22"/>
          <w:szCs w:val="22"/>
        </w:rPr>
        <w:t xml:space="preserve">  </w:t>
      </w:r>
    </w:p>
    <w:p w14:paraId="38E02F70" w14:textId="29655817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 xml:space="preserve">ΔΗΜΟΣ ΡΕΘΥΜΝΗΣ                                                        </w:t>
      </w:r>
      <w:r w:rsidR="00421FAA">
        <w:rPr>
          <w:rFonts w:ascii="Arial" w:eastAsia="MS Mincho" w:hAnsi="Arial" w:cs="Arial"/>
          <w:sz w:val="22"/>
          <w:szCs w:val="22"/>
        </w:rPr>
        <w:t xml:space="preserve">        </w:t>
      </w:r>
      <w:r>
        <w:rPr>
          <w:rFonts w:ascii="Arial" w:eastAsia="MS Mincho" w:hAnsi="Arial" w:cs="Arial"/>
          <w:sz w:val="22"/>
          <w:szCs w:val="22"/>
        </w:rPr>
        <w:t xml:space="preserve"> </w:t>
      </w:r>
      <w:r w:rsidR="00EB7992">
        <w:rPr>
          <w:rFonts w:ascii="Arial" w:eastAsia="MS Mincho" w:hAnsi="Arial" w:cs="Arial"/>
          <w:sz w:val="22"/>
          <w:szCs w:val="22"/>
        </w:rPr>
        <w:t xml:space="preserve">     </w:t>
      </w:r>
      <w:r w:rsidR="00D10E08">
        <w:rPr>
          <w:rFonts w:ascii="Arial" w:eastAsia="MS Mincho" w:hAnsi="Arial" w:cs="Arial"/>
          <w:sz w:val="22"/>
          <w:szCs w:val="22"/>
        </w:rPr>
        <w:t xml:space="preserve">  </w:t>
      </w:r>
      <w:r>
        <w:rPr>
          <w:rFonts w:ascii="Arial" w:eastAsia="MS Mincho" w:hAnsi="Arial" w:cs="Arial"/>
          <w:sz w:val="22"/>
          <w:szCs w:val="22"/>
        </w:rPr>
        <w:t>Αριθμός Πρωτοκόλλου:</w:t>
      </w:r>
      <w:r w:rsidR="006F335C">
        <w:rPr>
          <w:rFonts w:ascii="Arial" w:eastAsia="Arial" w:hAnsi="Arial" w:cs="Arial"/>
          <w:sz w:val="22"/>
          <w:szCs w:val="22"/>
        </w:rPr>
        <w:t xml:space="preserve"> </w:t>
      </w:r>
      <w:r w:rsidR="00E22EF1">
        <w:rPr>
          <w:rFonts w:ascii="Arial" w:eastAsia="Arial" w:hAnsi="Arial" w:cs="Arial"/>
          <w:sz w:val="22"/>
          <w:szCs w:val="22"/>
        </w:rPr>
        <w:t>38109</w:t>
      </w:r>
      <w:bookmarkStart w:id="0" w:name="_GoBack"/>
      <w:bookmarkEnd w:id="0"/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</w:t>
      </w:r>
    </w:p>
    <w:p w14:paraId="0B88BAB3" w14:textId="77777777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 xml:space="preserve">ΓΡΑΦΕΙΟ: ΠΡΟΕΔΡΟΥ                                                         </w:t>
      </w:r>
    </w:p>
    <w:p w14:paraId="176F24CB" w14:textId="77777777" w:rsidR="00327F87" w:rsidRDefault="005C1DC1">
      <w:pPr>
        <w:pStyle w:val="1"/>
      </w:pPr>
      <w:r>
        <w:rPr>
          <w:rFonts w:ascii="Arial" w:eastAsia="MS Mincho" w:hAnsi="Arial" w:cs="Arial"/>
          <w:noProof/>
          <w:sz w:val="22"/>
          <w:szCs w:val="22"/>
          <w:lang w:eastAsia="el-GR" w:bidi="ar-SA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0DE8A09D" wp14:editId="306657D1">
                <wp:simplePos x="0" y="0"/>
                <wp:positionH relativeFrom="column">
                  <wp:posOffset>3349625</wp:posOffset>
                </wp:positionH>
                <wp:positionV relativeFrom="paragraph">
                  <wp:posOffset>38735</wp:posOffset>
                </wp:positionV>
                <wp:extent cx="2447925" cy="986790"/>
                <wp:effectExtent l="12065" t="9525" r="6985" b="133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986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09F5D" w14:textId="77777777" w:rsidR="00327F87" w:rsidRDefault="00327F87">
                            <w:pPr>
                              <w:rPr>
                                <w:szCs w:val="22"/>
                              </w:rPr>
                            </w:pPr>
                          </w:p>
                          <w:p w14:paraId="703E8BA6" w14:textId="77777777" w:rsidR="00327F87" w:rsidRDefault="00327F87">
                            <w:pPr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</w:rPr>
                              <w:t xml:space="preserve">Τα μέλη του </w:t>
                            </w:r>
                          </w:p>
                          <w:p w14:paraId="2A80497B" w14:textId="77777777" w:rsidR="00327F87" w:rsidRDefault="00327F87">
                            <w:pPr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</w:rPr>
                              <w:t>ΔΗΜΟΤΙΚΟΥ ΣΥΜΒΟΥΛΙΟΥ ΡΕΘΥΜΝΗΣ</w:t>
                            </w:r>
                          </w:p>
                        </w:txbxContent>
                      </wps:txbx>
                      <wps:bodyPr rot="0" vert="horz" wrap="square" lIns="120015" tIns="74295" rIns="120015" bIns="742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E8A0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3.75pt;margin-top:3.05pt;width:192.75pt;height:77.7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" strokeweight=".05pt">
                <v:textbox inset="9.45pt,5.85pt,9.45pt,5.85pt">
                  <w:txbxContent>
                    <w:p w14:paraId="3D909F5D" w14:textId="77777777" w:rsidR="00327F87" w:rsidRDefault="00327F87">
                      <w:pPr>
                        <w:rPr>
                          <w:szCs w:val="22"/>
                        </w:rPr>
                      </w:pPr>
                    </w:p>
                    <w:p w14:paraId="703E8BA6" w14:textId="77777777" w:rsidR="00327F87" w:rsidRDefault="00327F87">
                      <w:pPr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</w:rPr>
                        <w:t xml:space="preserve">Τα μέλη του </w:t>
                      </w:r>
                    </w:p>
                    <w:p w14:paraId="2A80497B" w14:textId="77777777" w:rsidR="00327F87" w:rsidRDefault="00327F87">
                      <w:pPr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</w:rPr>
                        <w:t>ΔΗΜΟΤΙΚΟΥ ΣΥΜΒΟΥΛΙΟΥ ΡΕΘΥΜΝΗΣ</w:t>
                      </w:r>
                    </w:p>
                  </w:txbxContent>
                </v:textbox>
              </v:shape>
            </w:pict>
          </mc:Fallback>
        </mc:AlternateContent>
      </w:r>
      <w:r w:rsidR="00327F87">
        <w:rPr>
          <w:rFonts w:ascii="Arial" w:eastAsia="MS Mincho" w:hAnsi="Arial" w:cs="Arial"/>
          <w:sz w:val="22"/>
          <w:szCs w:val="22"/>
        </w:rPr>
        <w:t xml:space="preserve">ΔΗΜΟΤΙΚΟΥ ΣΥΜΒΟΥΛΙΟΥ      </w:t>
      </w:r>
    </w:p>
    <w:p w14:paraId="1DE34954" w14:textId="77777777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>Δ/</w:t>
      </w:r>
      <w:proofErr w:type="spellStart"/>
      <w:r>
        <w:rPr>
          <w:rFonts w:ascii="Arial" w:eastAsia="MS Mincho" w:hAnsi="Arial" w:cs="Arial"/>
          <w:sz w:val="22"/>
          <w:szCs w:val="22"/>
        </w:rPr>
        <w:t>νση</w:t>
      </w:r>
      <w:proofErr w:type="spellEnd"/>
      <w:r>
        <w:rPr>
          <w:rFonts w:ascii="Arial" w:eastAsia="MS Mincho" w:hAnsi="Arial" w:cs="Arial"/>
          <w:sz w:val="22"/>
          <w:szCs w:val="22"/>
        </w:rPr>
        <w:t xml:space="preserve">: Δήμος </w:t>
      </w:r>
      <w:proofErr w:type="spellStart"/>
      <w:r>
        <w:rPr>
          <w:rFonts w:ascii="Arial" w:eastAsia="MS Mincho" w:hAnsi="Arial" w:cs="Arial"/>
          <w:sz w:val="22"/>
          <w:szCs w:val="22"/>
        </w:rPr>
        <w:t>Ρεθύμνης</w:t>
      </w:r>
      <w:proofErr w:type="spellEnd"/>
      <w:r>
        <w:rPr>
          <w:rFonts w:ascii="Arial" w:eastAsia="MS Mincho" w:hAnsi="Arial" w:cs="Arial"/>
          <w:sz w:val="22"/>
          <w:szCs w:val="22"/>
        </w:rPr>
        <w:t xml:space="preserve">                            </w:t>
      </w:r>
    </w:p>
    <w:p w14:paraId="3380DD3B" w14:textId="77777777" w:rsidR="00327F87" w:rsidRDefault="00A74266">
      <w:pPr>
        <w:pStyle w:val="1"/>
      </w:pPr>
      <w:proofErr w:type="spellStart"/>
      <w:r>
        <w:rPr>
          <w:rFonts w:ascii="Arial" w:eastAsia="MS Mincho" w:hAnsi="Arial" w:cs="Arial"/>
          <w:sz w:val="22"/>
          <w:szCs w:val="22"/>
        </w:rPr>
        <w:t>Λεωφ</w:t>
      </w:r>
      <w:proofErr w:type="spellEnd"/>
      <w:r>
        <w:rPr>
          <w:rFonts w:ascii="Arial" w:eastAsia="MS Mincho" w:hAnsi="Arial" w:cs="Arial"/>
          <w:sz w:val="22"/>
          <w:szCs w:val="22"/>
        </w:rPr>
        <w:t xml:space="preserve">. Κουντουριώτη 80 </w:t>
      </w:r>
    </w:p>
    <w:p w14:paraId="71B3DF5F" w14:textId="77777777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>Τ.Κ.74</w:t>
      </w:r>
      <w:r w:rsidR="00081557">
        <w:rPr>
          <w:rFonts w:ascii="Arial" w:eastAsia="MS Mincho" w:hAnsi="Arial" w:cs="Arial"/>
          <w:sz w:val="22"/>
          <w:szCs w:val="22"/>
        </w:rPr>
        <w:t xml:space="preserve"> </w:t>
      </w:r>
      <w:r>
        <w:rPr>
          <w:rFonts w:ascii="Arial" w:eastAsia="MS Mincho" w:hAnsi="Arial" w:cs="Arial"/>
          <w:sz w:val="22"/>
          <w:szCs w:val="22"/>
        </w:rPr>
        <w:t>13</w:t>
      </w:r>
      <w:r w:rsidR="00A74266">
        <w:rPr>
          <w:rFonts w:ascii="Arial" w:eastAsia="MS Mincho" w:hAnsi="Arial" w:cs="Arial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 xml:space="preserve"> - ΡΕΘΥΜΝΟ                              </w:t>
      </w:r>
      <w:r>
        <w:rPr>
          <w:rFonts w:ascii="Arial" w:eastAsia="MS Mincho" w:hAnsi="Arial" w:cs="Arial"/>
          <w:b/>
          <w:bCs/>
          <w:sz w:val="22"/>
          <w:szCs w:val="22"/>
        </w:rPr>
        <w:t>ΠΡΟΣ:</w:t>
      </w:r>
    </w:p>
    <w:p w14:paraId="1C8D2F88" w14:textId="77777777" w:rsidR="00327F87" w:rsidRDefault="00327F87">
      <w:pPr>
        <w:pStyle w:val="1"/>
      </w:pPr>
      <w:r>
        <w:rPr>
          <w:rFonts w:ascii="Arial" w:eastAsia="Arial" w:hAnsi="Arial" w:cs="Arial"/>
          <w:sz w:val="22"/>
          <w:szCs w:val="22"/>
        </w:rPr>
        <w:t xml:space="preserve">                               </w:t>
      </w:r>
    </w:p>
    <w:p w14:paraId="6F653D29" w14:textId="13D70DC4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 xml:space="preserve">Πληροφορίες: </w:t>
      </w:r>
      <w:r w:rsidR="008E2378">
        <w:rPr>
          <w:rFonts w:ascii="Arial" w:eastAsia="MS Mincho" w:hAnsi="Arial" w:cs="Arial"/>
          <w:sz w:val="22"/>
          <w:szCs w:val="22"/>
        </w:rPr>
        <w:t xml:space="preserve">Ι. </w:t>
      </w:r>
      <w:proofErr w:type="spellStart"/>
      <w:r w:rsidR="008E2378">
        <w:rPr>
          <w:rFonts w:ascii="Arial" w:eastAsia="MS Mincho" w:hAnsi="Arial" w:cs="Arial"/>
          <w:sz w:val="22"/>
          <w:szCs w:val="22"/>
        </w:rPr>
        <w:t>Ξενικάκη</w:t>
      </w:r>
      <w:proofErr w:type="spellEnd"/>
    </w:p>
    <w:p w14:paraId="19E8360C" w14:textId="77777777" w:rsidR="00ED4A11" w:rsidRDefault="00327F87">
      <w:pPr>
        <w:pStyle w:val="1"/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t>ΤΗΛ</w:t>
      </w:r>
      <w:r w:rsidRPr="00343C34">
        <w:rPr>
          <w:rFonts w:ascii="Arial" w:eastAsia="MS Mincho" w:hAnsi="Arial" w:cs="Arial"/>
          <w:sz w:val="22"/>
          <w:szCs w:val="22"/>
        </w:rPr>
        <w:t>.: 2831</w:t>
      </w:r>
      <w:r w:rsidR="00A74266" w:rsidRPr="00343C34">
        <w:rPr>
          <w:rFonts w:ascii="Arial" w:eastAsia="MS Mincho" w:hAnsi="Arial" w:cs="Arial"/>
          <w:sz w:val="22"/>
          <w:szCs w:val="22"/>
        </w:rPr>
        <w:t>3</w:t>
      </w:r>
      <w:r w:rsidR="00081557" w:rsidRPr="00343C34">
        <w:rPr>
          <w:rFonts w:ascii="Arial" w:eastAsia="MS Mincho" w:hAnsi="Arial" w:cs="Arial"/>
          <w:sz w:val="22"/>
          <w:szCs w:val="22"/>
        </w:rPr>
        <w:t xml:space="preserve"> </w:t>
      </w:r>
      <w:r w:rsidR="00A74266" w:rsidRPr="00343C34">
        <w:rPr>
          <w:rFonts w:ascii="Arial" w:eastAsia="MS Mincho" w:hAnsi="Arial" w:cs="Arial"/>
          <w:sz w:val="22"/>
          <w:szCs w:val="22"/>
        </w:rPr>
        <w:t>41</w:t>
      </w:r>
      <w:r w:rsidR="003305C6">
        <w:rPr>
          <w:rFonts w:ascii="Arial" w:eastAsia="MS Mincho" w:hAnsi="Arial" w:cs="Arial"/>
          <w:sz w:val="22"/>
          <w:szCs w:val="22"/>
        </w:rPr>
        <w:t>222</w:t>
      </w:r>
      <w:r w:rsidRPr="00343C34">
        <w:rPr>
          <w:rFonts w:ascii="Arial" w:eastAsia="MS Mincho" w:hAnsi="Arial" w:cs="Arial"/>
          <w:sz w:val="22"/>
          <w:szCs w:val="22"/>
        </w:rPr>
        <w:t xml:space="preserve">  </w:t>
      </w:r>
    </w:p>
    <w:p w14:paraId="7C6E306A" w14:textId="636B1A4A" w:rsidR="00327F87" w:rsidRPr="00421FAA" w:rsidRDefault="00ED4A11">
      <w:pPr>
        <w:pStyle w:val="1"/>
      </w:pPr>
      <w:proofErr w:type="gramStart"/>
      <w:r>
        <w:rPr>
          <w:rFonts w:ascii="Arial" w:eastAsia="Arial" w:hAnsi="Arial" w:cs="Arial"/>
          <w:sz w:val="22"/>
          <w:szCs w:val="22"/>
          <w:lang w:val="en-US"/>
        </w:rPr>
        <w:t>e</w:t>
      </w:r>
      <w:r w:rsidRPr="00421FAA"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  <w:lang w:val="en-US"/>
        </w:rPr>
        <w:t>mail</w:t>
      </w:r>
      <w:proofErr w:type="gramEnd"/>
      <w:r w:rsidRPr="00421FAA">
        <w:rPr>
          <w:rFonts w:ascii="Arial" w:eastAsia="Arial" w:hAnsi="Arial" w:cs="Arial"/>
          <w:sz w:val="22"/>
          <w:szCs w:val="22"/>
        </w:rPr>
        <w:t xml:space="preserve">: </w:t>
      </w:r>
      <w:proofErr w:type="spellStart"/>
      <w:r w:rsidR="008E2378">
        <w:rPr>
          <w:rFonts w:ascii="Arial" w:eastAsia="Arial" w:hAnsi="Arial" w:cs="Arial"/>
          <w:sz w:val="22"/>
          <w:szCs w:val="22"/>
          <w:lang w:val="en-US"/>
        </w:rPr>
        <w:t>xenikaki</w:t>
      </w:r>
      <w:proofErr w:type="spellEnd"/>
      <w:r w:rsidR="00AB49B1" w:rsidRPr="00421FAA">
        <w:rPr>
          <w:rFonts w:ascii="Arial" w:eastAsia="Arial" w:hAnsi="Arial" w:cs="Arial"/>
          <w:sz w:val="22"/>
          <w:szCs w:val="22"/>
        </w:rPr>
        <w:t>@</w:t>
      </w:r>
      <w:proofErr w:type="spellStart"/>
      <w:r w:rsidR="00AB49B1">
        <w:rPr>
          <w:rFonts w:ascii="Arial" w:eastAsia="Arial" w:hAnsi="Arial" w:cs="Arial"/>
          <w:sz w:val="22"/>
          <w:szCs w:val="22"/>
          <w:lang w:val="en-US"/>
        </w:rPr>
        <w:t>rethymno</w:t>
      </w:r>
      <w:proofErr w:type="spellEnd"/>
      <w:r w:rsidRPr="00421FAA"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  <w:lang w:val="en-US"/>
        </w:rPr>
        <w:t>gr</w:t>
      </w:r>
      <w:r w:rsidRPr="00421FAA">
        <w:rPr>
          <w:rFonts w:ascii="Arial" w:eastAsia="Arial" w:hAnsi="Arial" w:cs="Arial"/>
          <w:sz w:val="22"/>
          <w:szCs w:val="22"/>
        </w:rPr>
        <w:t xml:space="preserve">             </w:t>
      </w:r>
      <w:r w:rsidRPr="00421FAA">
        <w:rPr>
          <w:rFonts w:ascii="Arial" w:eastAsia="Arial" w:hAnsi="Arial" w:cs="Arial"/>
          <w:b/>
          <w:sz w:val="22"/>
          <w:szCs w:val="22"/>
        </w:rPr>
        <w:t xml:space="preserve">                        </w:t>
      </w:r>
      <w:r w:rsidR="00327F87" w:rsidRPr="00421FAA">
        <w:rPr>
          <w:rFonts w:ascii="Arial" w:eastAsia="MS Mincho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14:paraId="2A444C58" w14:textId="77777777" w:rsidR="00ED4A11" w:rsidRPr="00ED4A11" w:rsidRDefault="00ED4A11" w:rsidP="00ED4A11">
      <w:pPr>
        <w:pStyle w:val="22"/>
        <w:spacing w:after="0" w:line="240" w:lineRule="auto"/>
        <w:ind w:left="522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MS Mincho" w:hAnsi="Arial" w:cs="Arial"/>
          <w:b/>
          <w:sz w:val="20"/>
          <w:szCs w:val="20"/>
        </w:rPr>
        <w:t>Κ</w:t>
      </w:r>
      <w:r w:rsidR="00F25FAB">
        <w:rPr>
          <w:rFonts w:ascii="Arial" w:eastAsia="MS Mincho" w:hAnsi="Arial" w:cs="Arial"/>
          <w:b/>
          <w:sz w:val="20"/>
          <w:szCs w:val="20"/>
        </w:rPr>
        <w:t>ΟΙΝ/ΣΗ</w:t>
      </w:r>
      <w:r>
        <w:rPr>
          <w:rFonts w:ascii="Arial" w:eastAsia="MS Mincho" w:hAnsi="Arial" w:cs="Arial"/>
          <w:b/>
          <w:sz w:val="20"/>
          <w:szCs w:val="20"/>
        </w:rPr>
        <w:t>:</w:t>
      </w:r>
    </w:p>
    <w:p w14:paraId="19318CEF" w14:textId="77777777" w:rsidR="00ED4A11" w:rsidRPr="006733C1" w:rsidRDefault="00ED4A11" w:rsidP="00ED4A11">
      <w:pPr>
        <w:pStyle w:val="22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Δήμαρχο Ρεθύμνης</w:t>
      </w:r>
    </w:p>
    <w:p w14:paraId="1CF872CF" w14:textId="77777777" w:rsidR="00ED4A11" w:rsidRPr="006733C1" w:rsidRDefault="00ED4A11" w:rsidP="00ED4A11">
      <w:pPr>
        <w:pStyle w:val="22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 xml:space="preserve">Προέδρους </w:t>
      </w:r>
      <w:r>
        <w:rPr>
          <w:rFonts w:ascii="Arial" w:eastAsia="MS Mincho" w:hAnsi="Arial" w:cs="Arial"/>
          <w:sz w:val="20"/>
          <w:szCs w:val="20"/>
        </w:rPr>
        <w:t xml:space="preserve">Δημοτικών </w:t>
      </w:r>
      <w:r w:rsidRPr="006733C1">
        <w:rPr>
          <w:rFonts w:ascii="Arial" w:eastAsia="MS Mincho" w:hAnsi="Arial" w:cs="Arial"/>
          <w:sz w:val="20"/>
          <w:szCs w:val="20"/>
        </w:rPr>
        <w:t>Κοινοτήτων</w:t>
      </w:r>
    </w:p>
    <w:p w14:paraId="02593BB5" w14:textId="77777777" w:rsidR="00ED4A11" w:rsidRPr="006733C1" w:rsidRDefault="00ED4A11" w:rsidP="00ED4A11">
      <w:pPr>
        <w:pStyle w:val="22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Γενικό Γραμματέα Δήμου Ρεθύμνης</w:t>
      </w:r>
    </w:p>
    <w:p w14:paraId="34542D53" w14:textId="77777777" w:rsidR="00ED4A11" w:rsidRPr="006733C1" w:rsidRDefault="00ED4A11" w:rsidP="00ED4A11">
      <w:pPr>
        <w:pStyle w:val="22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Διευθυντές Υπηρεσιών Δήμου Ρεθύμνης</w:t>
      </w:r>
    </w:p>
    <w:p w14:paraId="1C5BA731" w14:textId="77777777" w:rsidR="00ED4A11" w:rsidRPr="00A74266" w:rsidRDefault="00ED4A11" w:rsidP="00ED4A11">
      <w:pPr>
        <w:pStyle w:val="22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Νομικούς Συμβούλους Δήμου Ρεθύμνης</w:t>
      </w:r>
    </w:p>
    <w:p w14:paraId="0329CBB6" w14:textId="77777777" w:rsidR="00ED4A11" w:rsidRPr="006733C1" w:rsidRDefault="00ED4A11" w:rsidP="00ED4A11">
      <w:pPr>
        <w:pStyle w:val="22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Μ.Μ.Ε.</w:t>
      </w:r>
    </w:p>
    <w:p w14:paraId="7578AE7A" w14:textId="30C713EC" w:rsidR="00327F87" w:rsidRDefault="00327F87">
      <w:pPr>
        <w:pStyle w:val="22"/>
        <w:spacing w:after="0" w:line="240" w:lineRule="auto"/>
        <w:ind w:left="720" w:hanging="72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0"/>
          <w:szCs w:val="20"/>
        </w:rPr>
        <w:t xml:space="preserve">       </w:t>
      </w:r>
      <w:r>
        <w:rPr>
          <w:rFonts w:ascii="Arial" w:eastAsia="Arial" w:hAnsi="Arial" w:cs="Arial"/>
          <w:b/>
          <w:sz w:val="22"/>
          <w:szCs w:val="22"/>
        </w:rPr>
        <w:t xml:space="preserve">  </w:t>
      </w:r>
    </w:p>
    <w:p w14:paraId="60541608" w14:textId="77777777" w:rsidR="00601F3C" w:rsidRDefault="00601F3C">
      <w:pPr>
        <w:pStyle w:val="22"/>
        <w:spacing w:after="0" w:line="240" w:lineRule="auto"/>
        <w:ind w:left="720" w:hanging="720"/>
        <w:jc w:val="both"/>
      </w:pPr>
    </w:p>
    <w:p w14:paraId="31CA625A" w14:textId="77777777" w:rsidR="00327F87" w:rsidRPr="00E65D83" w:rsidRDefault="00327F87">
      <w:pPr>
        <w:ind w:right="26"/>
        <w:jc w:val="center"/>
        <w:rPr>
          <w:rFonts w:ascii="Arial" w:hAnsi="Arial" w:cs="Arial"/>
          <w:sz w:val="20"/>
          <w:szCs w:val="20"/>
        </w:rPr>
      </w:pPr>
      <w:r w:rsidRPr="00E65D83">
        <w:rPr>
          <w:rFonts w:ascii="Arial" w:hAnsi="Arial" w:cs="Arial"/>
          <w:b/>
          <w:bCs/>
          <w:sz w:val="20"/>
          <w:szCs w:val="20"/>
        </w:rPr>
        <w:t xml:space="preserve">ΠΡΟΣΚΛΗΣΗ </w:t>
      </w:r>
    </w:p>
    <w:p w14:paraId="3C2BF3FB" w14:textId="77777777" w:rsidR="00081557" w:rsidRDefault="00327F87">
      <w:pPr>
        <w:ind w:right="26"/>
        <w:jc w:val="center"/>
        <w:rPr>
          <w:rFonts w:ascii="Arial" w:hAnsi="Arial" w:cs="Arial"/>
          <w:b/>
          <w:bCs/>
          <w:sz w:val="20"/>
          <w:szCs w:val="20"/>
        </w:rPr>
      </w:pPr>
      <w:r w:rsidRPr="00E65D83">
        <w:rPr>
          <w:rFonts w:ascii="Arial" w:hAnsi="Arial" w:cs="Arial"/>
          <w:b/>
          <w:bCs/>
          <w:sz w:val="20"/>
          <w:szCs w:val="20"/>
        </w:rPr>
        <w:t>ΓΙΑ</w:t>
      </w:r>
      <w:r w:rsidR="00081557" w:rsidRPr="00081557">
        <w:rPr>
          <w:rFonts w:ascii="Arial" w:hAnsi="Arial" w:cs="Arial"/>
          <w:b/>
          <w:bCs/>
          <w:sz w:val="20"/>
          <w:szCs w:val="20"/>
        </w:rPr>
        <w:t xml:space="preserve"> </w:t>
      </w:r>
      <w:r w:rsidR="0025637D">
        <w:rPr>
          <w:rFonts w:ascii="Arial" w:hAnsi="Arial" w:cs="Arial"/>
          <w:b/>
          <w:bCs/>
          <w:sz w:val="20"/>
          <w:szCs w:val="20"/>
        </w:rPr>
        <w:t>ΚΑΤΕΠΕΙΓΟΥΣΑ</w:t>
      </w:r>
      <w:r w:rsidRPr="00E65D83">
        <w:rPr>
          <w:rFonts w:ascii="Arial" w:hAnsi="Arial" w:cs="Arial"/>
          <w:b/>
          <w:bCs/>
          <w:sz w:val="20"/>
          <w:szCs w:val="20"/>
        </w:rPr>
        <w:t xml:space="preserve"> ΣΥΝΕΔΡΙΑΣΗ </w:t>
      </w:r>
      <w:r w:rsidR="00081557">
        <w:rPr>
          <w:rFonts w:ascii="Arial" w:hAnsi="Arial" w:cs="Arial"/>
          <w:b/>
          <w:bCs/>
          <w:sz w:val="20"/>
          <w:szCs w:val="20"/>
        </w:rPr>
        <w:t>(ΔΙΑ ΠΕΡΙΦΟΡΑΣ)</w:t>
      </w:r>
    </w:p>
    <w:p w14:paraId="7D3BC37D" w14:textId="77777777" w:rsidR="00327F87" w:rsidRPr="00E65D83" w:rsidRDefault="00327F87">
      <w:pPr>
        <w:ind w:right="26"/>
        <w:jc w:val="center"/>
        <w:rPr>
          <w:rFonts w:ascii="Arial" w:hAnsi="Arial" w:cs="Arial"/>
          <w:sz w:val="20"/>
          <w:szCs w:val="20"/>
        </w:rPr>
      </w:pPr>
      <w:r w:rsidRPr="00E65D83">
        <w:rPr>
          <w:rFonts w:ascii="Arial" w:hAnsi="Arial" w:cs="Arial"/>
          <w:b/>
          <w:bCs/>
          <w:sz w:val="20"/>
          <w:szCs w:val="20"/>
        </w:rPr>
        <w:t>ΤΟΥ ΔΗΜΟΤΙΚΟΥ ΣΥΜΒΟΥΛΙΟΥ ΡΕΘΥΜΝΗΣ</w:t>
      </w:r>
    </w:p>
    <w:p w14:paraId="78C79468" w14:textId="169ABF40" w:rsidR="00327F87" w:rsidRDefault="00327F87">
      <w:pPr>
        <w:ind w:right="26"/>
        <w:jc w:val="center"/>
        <w:rPr>
          <w:rFonts w:ascii="Arial" w:hAnsi="Arial" w:cs="Arial"/>
          <w:b/>
          <w:bCs/>
          <w:sz w:val="20"/>
          <w:szCs w:val="20"/>
        </w:rPr>
      </w:pPr>
      <w:r w:rsidRPr="00E65D83">
        <w:rPr>
          <w:rFonts w:ascii="Arial" w:hAnsi="Arial" w:cs="Arial"/>
          <w:b/>
          <w:bCs/>
          <w:sz w:val="20"/>
          <w:szCs w:val="20"/>
        </w:rPr>
        <w:t xml:space="preserve">(Αύξων αριθμός </w:t>
      </w:r>
      <w:r w:rsidR="004264B2">
        <w:rPr>
          <w:rFonts w:ascii="Arial" w:hAnsi="Arial" w:cs="Arial"/>
          <w:b/>
          <w:bCs/>
          <w:sz w:val="20"/>
          <w:szCs w:val="20"/>
        </w:rPr>
        <w:t>2</w:t>
      </w:r>
      <w:r w:rsidR="006A5A22">
        <w:rPr>
          <w:rFonts w:ascii="Arial" w:hAnsi="Arial" w:cs="Arial"/>
          <w:b/>
          <w:bCs/>
          <w:sz w:val="20"/>
          <w:szCs w:val="20"/>
        </w:rPr>
        <w:t>6</w:t>
      </w:r>
      <w:r w:rsidR="00B97299">
        <w:rPr>
          <w:rFonts w:ascii="Arial" w:hAnsi="Arial" w:cs="Arial"/>
          <w:b/>
          <w:bCs/>
          <w:sz w:val="20"/>
          <w:szCs w:val="20"/>
        </w:rPr>
        <w:t>/2026</w:t>
      </w:r>
      <w:r w:rsidRPr="00E65D83">
        <w:rPr>
          <w:rFonts w:ascii="Arial" w:hAnsi="Arial" w:cs="Arial"/>
          <w:b/>
          <w:bCs/>
          <w:sz w:val="20"/>
          <w:szCs w:val="20"/>
        </w:rPr>
        <w:t>)</w:t>
      </w:r>
    </w:p>
    <w:p w14:paraId="6149CA3C" w14:textId="77777777" w:rsidR="00B97299" w:rsidRDefault="00B97299">
      <w:pPr>
        <w:ind w:right="26"/>
        <w:jc w:val="center"/>
        <w:rPr>
          <w:rFonts w:ascii="Arial" w:hAnsi="Arial" w:cs="Arial"/>
          <w:b/>
          <w:bCs/>
          <w:sz w:val="20"/>
          <w:szCs w:val="20"/>
        </w:rPr>
      </w:pPr>
    </w:p>
    <w:p w14:paraId="1B955FAE" w14:textId="77777777" w:rsidR="00327F87" w:rsidRDefault="00327F87">
      <w:pPr>
        <w:ind w:right="26"/>
        <w:jc w:val="center"/>
        <w:rPr>
          <w:rFonts w:ascii="Arial" w:hAnsi="Arial" w:cs="Arial"/>
          <w:b/>
          <w:bCs/>
          <w:sz w:val="20"/>
          <w:szCs w:val="20"/>
        </w:rPr>
      </w:pPr>
    </w:p>
    <w:p w14:paraId="2AD1B472" w14:textId="43ED235E" w:rsidR="00B97299" w:rsidRDefault="005D6FD8" w:rsidP="00E47618">
      <w:pPr>
        <w:keepNext/>
        <w:tabs>
          <w:tab w:val="left" w:pos="1134"/>
        </w:tabs>
        <w:ind w:right="-1" w:firstLine="567"/>
        <w:jc w:val="both"/>
        <w:outlineLvl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Σας κ</w:t>
      </w:r>
      <w:r w:rsidRPr="00976B10">
        <w:rPr>
          <w:rFonts w:ascii="Arial" w:hAnsi="Arial" w:cs="Arial"/>
          <w:sz w:val="22"/>
          <w:szCs w:val="22"/>
        </w:rPr>
        <w:t>αλ</w:t>
      </w:r>
      <w:r>
        <w:rPr>
          <w:rFonts w:ascii="Arial" w:hAnsi="Arial" w:cs="Arial"/>
          <w:sz w:val="22"/>
          <w:szCs w:val="22"/>
        </w:rPr>
        <w:t>ούμε</w:t>
      </w:r>
      <w:r w:rsidRPr="00976B10">
        <w:rPr>
          <w:rFonts w:ascii="Arial" w:hAnsi="Arial" w:cs="Arial"/>
          <w:sz w:val="22"/>
          <w:szCs w:val="22"/>
        </w:rPr>
        <w:t xml:space="preserve"> </w:t>
      </w:r>
      <w:r w:rsidR="00E520EC">
        <w:rPr>
          <w:rFonts w:ascii="Arial" w:hAnsi="Arial" w:cs="Arial"/>
          <w:sz w:val="22"/>
          <w:szCs w:val="22"/>
        </w:rPr>
        <w:t>σε</w:t>
      </w:r>
      <w:r w:rsidRPr="00340734">
        <w:rPr>
          <w:rFonts w:ascii="Arial" w:hAnsi="Arial" w:cs="Arial"/>
          <w:sz w:val="22"/>
          <w:szCs w:val="22"/>
        </w:rPr>
        <w:t xml:space="preserve"> </w:t>
      </w:r>
      <w:r w:rsidR="00237846" w:rsidRPr="00340734">
        <w:rPr>
          <w:rFonts w:ascii="Arial" w:hAnsi="Arial" w:cs="Arial"/>
          <w:b/>
          <w:bCs/>
          <w:sz w:val="22"/>
          <w:szCs w:val="22"/>
        </w:rPr>
        <w:t>έκτακτη και</w:t>
      </w:r>
      <w:r w:rsidR="00237846" w:rsidRPr="00340734">
        <w:rPr>
          <w:rFonts w:ascii="Arial" w:hAnsi="Arial" w:cs="Arial"/>
          <w:sz w:val="22"/>
          <w:szCs w:val="22"/>
        </w:rPr>
        <w:t xml:space="preserve"> </w:t>
      </w:r>
      <w:r w:rsidR="00237846" w:rsidRPr="00340734">
        <w:rPr>
          <w:rFonts w:ascii="Arial" w:hAnsi="Arial" w:cs="Arial"/>
          <w:b/>
          <w:bCs/>
          <w:sz w:val="22"/>
          <w:szCs w:val="22"/>
        </w:rPr>
        <w:t>κατεπείγουσα</w:t>
      </w:r>
      <w:r w:rsidR="00237846" w:rsidRPr="00340734">
        <w:rPr>
          <w:rFonts w:ascii="Arial" w:hAnsi="Arial" w:cs="Arial"/>
          <w:sz w:val="22"/>
          <w:szCs w:val="22"/>
        </w:rPr>
        <w:t xml:space="preserve"> Συνεδρίαση του Δημοτικού Συμβουλίου Ρεθύμνης, που θα γίνει </w:t>
      </w:r>
      <w:r w:rsidR="000D0179">
        <w:rPr>
          <w:rFonts w:ascii="Arial" w:hAnsi="Arial" w:cs="Arial"/>
          <w:b/>
          <w:sz w:val="22"/>
          <w:szCs w:val="22"/>
        </w:rPr>
        <w:t>δια π</w:t>
      </w:r>
      <w:r w:rsidR="00237846" w:rsidRPr="00340734">
        <w:rPr>
          <w:rFonts w:ascii="Arial" w:hAnsi="Arial" w:cs="Arial"/>
          <w:b/>
          <w:sz w:val="22"/>
          <w:szCs w:val="22"/>
        </w:rPr>
        <w:t>εριφοράς</w:t>
      </w:r>
      <w:r w:rsidR="00237846" w:rsidRPr="00340734">
        <w:rPr>
          <w:rFonts w:ascii="Arial" w:hAnsi="Arial" w:cs="Arial"/>
          <w:sz w:val="22"/>
          <w:szCs w:val="22"/>
        </w:rPr>
        <w:t xml:space="preserve">, </w:t>
      </w:r>
      <w:r w:rsidR="00A00B34" w:rsidRPr="00340734">
        <w:rPr>
          <w:rFonts w:ascii="Arial" w:hAnsi="Arial" w:cs="Arial"/>
          <w:sz w:val="22"/>
          <w:szCs w:val="22"/>
          <w:u w:val="single"/>
          <w:shd w:val="clear" w:color="auto" w:fill="FFFFFF"/>
        </w:rPr>
        <w:t>με ηλεκτρονικό ταχυδρομείο,</w:t>
      </w:r>
      <w:r w:rsidR="00A00B34" w:rsidRPr="0034073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6F011D">
        <w:rPr>
          <w:rFonts w:ascii="Arial" w:hAnsi="Arial" w:cs="Arial"/>
          <w:sz w:val="22"/>
          <w:szCs w:val="22"/>
          <w:shd w:val="clear" w:color="auto" w:fill="FFFFFF"/>
        </w:rPr>
        <w:t xml:space="preserve">την </w:t>
      </w:r>
      <w:r w:rsidR="006A5A22">
        <w:rPr>
          <w:rFonts w:ascii="Arial" w:hAnsi="Arial" w:cs="Arial"/>
          <w:b/>
          <w:sz w:val="22"/>
          <w:szCs w:val="22"/>
        </w:rPr>
        <w:t>Τετάρτη 21</w:t>
      </w:r>
      <w:r w:rsidR="0051423B">
        <w:rPr>
          <w:rFonts w:ascii="Arial" w:hAnsi="Arial" w:cs="Arial"/>
          <w:b/>
          <w:sz w:val="22"/>
          <w:szCs w:val="22"/>
        </w:rPr>
        <w:t>/</w:t>
      </w:r>
      <w:r w:rsidR="00C800E6">
        <w:rPr>
          <w:rFonts w:ascii="Arial" w:hAnsi="Arial" w:cs="Arial"/>
          <w:b/>
          <w:sz w:val="22"/>
          <w:szCs w:val="22"/>
        </w:rPr>
        <w:t>10</w:t>
      </w:r>
      <w:r w:rsidR="0051423B">
        <w:rPr>
          <w:rFonts w:ascii="Arial" w:hAnsi="Arial" w:cs="Arial"/>
          <w:b/>
          <w:sz w:val="22"/>
          <w:szCs w:val="22"/>
        </w:rPr>
        <w:t xml:space="preserve">/2026 </w:t>
      </w:r>
      <w:r w:rsidR="00237846" w:rsidRPr="00340734">
        <w:rPr>
          <w:rFonts w:ascii="Arial" w:hAnsi="Arial" w:cs="Arial"/>
          <w:b/>
          <w:bCs/>
          <w:sz w:val="22"/>
          <w:szCs w:val="22"/>
        </w:rPr>
        <w:t xml:space="preserve">και ώρα </w:t>
      </w:r>
      <w:r w:rsidR="00727FA7">
        <w:rPr>
          <w:rFonts w:ascii="Arial" w:hAnsi="Arial" w:cs="Arial"/>
          <w:b/>
          <w:bCs/>
          <w:sz w:val="22"/>
          <w:szCs w:val="22"/>
        </w:rPr>
        <w:t>1</w:t>
      </w:r>
      <w:r w:rsidR="00AC115A">
        <w:rPr>
          <w:rFonts w:ascii="Arial" w:hAnsi="Arial" w:cs="Arial"/>
          <w:b/>
          <w:bCs/>
          <w:sz w:val="22"/>
          <w:szCs w:val="22"/>
        </w:rPr>
        <w:t>0</w:t>
      </w:r>
      <w:r w:rsidR="006F335C">
        <w:rPr>
          <w:rFonts w:ascii="Arial" w:hAnsi="Arial" w:cs="Arial"/>
          <w:b/>
          <w:bCs/>
          <w:sz w:val="22"/>
          <w:szCs w:val="22"/>
        </w:rPr>
        <w:t>:00</w:t>
      </w:r>
      <w:r w:rsidR="00317190">
        <w:rPr>
          <w:rFonts w:ascii="Arial" w:hAnsi="Arial" w:cs="Arial"/>
          <w:b/>
          <w:bCs/>
          <w:sz w:val="22"/>
          <w:szCs w:val="22"/>
        </w:rPr>
        <w:t xml:space="preserve"> </w:t>
      </w:r>
      <w:r w:rsidR="00B65683">
        <w:rPr>
          <w:rFonts w:ascii="Arial" w:hAnsi="Arial" w:cs="Arial"/>
          <w:b/>
          <w:bCs/>
          <w:sz w:val="22"/>
          <w:szCs w:val="22"/>
        </w:rPr>
        <w:t xml:space="preserve">με </w:t>
      </w:r>
      <w:r w:rsidR="00727FA7">
        <w:rPr>
          <w:rFonts w:ascii="Arial" w:hAnsi="Arial" w:cs="Arial"/>
          <w:b/>
          <w:bCs/>
          <w:sz w:val="22"/>
          <w:szCs w:val="22"/>
        </w:rPr>
        <w:t>1</w:t>
      </w:r>
      <w:r w:rsidR="00AC115A">
        <w:rPr>
          <w:rFonts w:ascii="Arial" w:hAnsi="Arial" w:cs="Arial"/>
          <w:b/>
          <w:bCs/>
          <w:sz w:val="22"/>
          <w:szCs w:val="22"/>
        </w:rPr>
        <w:t>0</w:t>
      </w:r>
      <w:r w:rsidR="00237846" w:rsidRPr="00340734">
        <w:rPr>
          <w:rFonts w:ascii="Arial" w:hAnsi="Arial" w:cs="Arial"/>
          <w:b/>
          <w:bCs/>
          <w:sz w:val="22"/>
          <w:szCs w:val="22"/>
        </w:rPr>
        <w:t>:</w:t>
      </w:r>
      <w:r w:rsidR="006F335C">
        <w:rPr>
          <w:rFonts w:ascii="Arial" w:hAnsi="Arial" w:cs="Arial"/>
          <w:b/>
          <w:bCs/>
          <w:sz w:val="22"/>
          <w:szCs w:val="22"/>
        </w:rPr>
        <w:t>3</w:t>
      </w:r>
      <w:r w:rsidR="00237846" w:rsidRPr="00340734">
        <w:rPr>
          <w:rFonts w:ascii="Arial" w:hAnsi="Arial" w:cs="Arial"/>
          <w:b/>
          <w:bCs/>
          <w:sz w:val="22"/>
          <w:szCs w:val="22"/>
        </w:rPr>
        <w:t>0</w:t>
      </w:r>
      <w:r w:rsidR="00237846" w:rsidRPr="00992FA6">
        <w:rPr>
          <w:rFonts w:ascii="Arial" w:hAnsi="Arial" w:cs="Arial"/>
          <w:b/>
          <w:sz w:val="22"/>
          <w:szCs w:val="22"/>
        </w:rPr>
        <w:t xml:space="preserve">, </w:t>
      </w:r>
      <w:r w:rsidR="00E47618" w:rsidRPr="00E47618">
        <w:rPr>
          <w:rFonts w:ascii="Arial" w:hAnsi="Arial" w:cs="Arial"/>
          <w:sz w:val="20"/>
          <w:szCs w:val="20"/>
        </w:rPr>
        <w:t>σύμφωνα με τ</w:t>
      </w:r>
      <w:r w:rsidR="00E47618">
        <w:rPr>
          <w:rFonts w:ascii="Arial" w:hAnsi="Arial" w:cs="Arial"/>
          <w:sz w:val="20"/>
          <w:szCs w:val="20"/>
        </w:rPr>
        <w:t>ο</w:t>
      </w:r>
      <w:r w:rsidR="00E47618" w:rsidRPr="00E47618">
        <w:rPr>
          <w:rFonts w:ascii="Arial" w:hAnsi="Arial" w:cs="Arial"/>
          <w:sz w:val="20"/>
          <w:szCs w:val="20"/>
        </w:rPr>
        <w:t xml:space="preserve"> άρθρ</w:t>
      </w:r>
      <w:r w:rsidR="00673CA1">
        <w:rPr>
          <w:rFonts w:ascii="Arial" w:hAnsi="Arial" w:cs="Arial"/>
          <w:sz w:val="20"/>
          <w:szCs w:val="20"/>
        </w:rPr>
        <w:t xml:space="preserve">ο </w:t>
      </w:r>
      <w:r w:rsidR="00E47618">
        <w:rPr>
          <w:rFonts w:ascii="Arial" w:hAnsi="Arial" w:cs="Arial"/>
          <w:sz w:val="20"/>
          <w:szCs w:val="20"/>
        </w:rPr>
        <w:t>125</w:t>
      </w:r>
      <w:r w:rsidR="00E47618" w:rsidRPr="00E47618">
        <w:rPr>
          <w:rFonts w:ascii="Arial" w:hAnsi="Arial" w:cs="Arial"/>
          <w:sz w:val="20"/>
          <w:szCs w:val="20"/>
        </w:rPr>
        <w:t xml:space="preserve"> του ν. 5314/2026 (ΦΕΚ Α΄103/29-06-2026) «Κώδικας Τοπικής Αυτοδιοίκησης»</w:t>
      </w:r>
      <w:r w:rsidR="00E47618" w:rsidRPr="00E47618">
        <w:rPr>
          <w:rFonts w:ascii="Arial" w:hAnsi="Arial" w:cs="Arial"/>
          <w:bCs/>
          <w:sz w:val="20"/>
          <w:szCs w:val="20"/>
        </w:rPr>
        <w:t>, με τ</w:t>
      </w:r>
      <w:r w:rsidR="008643D5">
        <w:rPr>
          <w:rFonts w:ascii="Arial" w:hAnsi="Arial" w:cs="Arial"/>
          <w:bCs/>
          <w:sz w:val="20"/>
          <w:szCs w:val="20"/>
        </w:rPr>
        <w:t>α</w:t>
      </w:r>
      <w:r w:rsidR="00E47618" w:rsidRPr="00E47618">
        <w:rPr>
          <w:rFonts w:ascii="Arial" w:hAnsi="Arial" w:cs="Arial"/>
          <w:bCs/>
          <w:sz w:val="20"/>
          <w:szCs w:val="20"/>
        </w:rPr>
        <w:t xml:space="preserve"> ακόλουθ</w:t>
      </w:r>
      <w:r w:rsidR="008643D5">
        <w:rPr>
          <w:rFonts w:ascii="Arial" w:hAnsi="Arial" w:cs="Arial"/>
          <w:bCs/>
          <w:sz w:val="20"/>
          <w:szCs w:val="20"/>
        </w:rPr>
        <w:t>α</w:t>
      </w:r>
      <w:r w:rsidR="00E47618" w:rsidRPr="00E47618">
        <w:rPr>
          <w:rFonts w:ascii="Arial" w:hAnsi="Arial" w:cs="Arial"/>
          <w:bCs/>
          <w:sz w:val="20"/>
          <w:szCs w:val="20"/>
        </w:rPr>
        <w:t xml:space="preserve"> θέμα</w:t>
      </w:r>
      <w:r w:rsidR="008643D5">
        <w:rPr>
          <w:rFonts w:ascii="Arial" w:hAnsi="Arial" w:cs="Arial"/>
          <w:bCs/>
          <w:sz w:val="20"/>
          <w:szCs w:val="20"/>
        </w:rPr>
        <w:t>τα</w:t>
      </w:r>
      <w:r w:rsidR="00E47618" w:rsidRPr="00E47618">
        <w:rPr>
          <w:rFonts w:ascii="Arial" w:hAnsi="Arial" w:cs="Arial"/>
          <w:bCs/>
          <w:sz w:val="20"/>
          <w:szCs w:val="20"/>
        </w:rPr>
        <w:t xml:space="preserve"> της ημερήσιας διάταξης:</w:t>
      </w:r>
    </w:p>
    <w:p w14:paraId="031B6271" w14:textId="77777777" w:rsidR="00AA53C0" w:rsidRPr="00E47618" w:rsidRDefault="00AA53C0" w:rsidP="00E47618">
      <w:pPr>
        <w:keepNext/>
        <w:tabs>
          <w:tab w:val="left" w:pos="1134"/>
        </w:tabs>
        <w:ind w:right="-1" w:firstLine="567"/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6EBACAA0" w14:textId="3425A891" w:rsidR="001C2EFD" w:rsidRPr="00E520F2" w:rsidRDefault="00C800E6" w:rsidP="00E520F2">
      <w:pPr>
        <w:pStyle w:val="aa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rFonts w:ascii="Arial" w:hAnsi="Arial" w:cs="Arial"/>
          <w:sz w:val="22"/>
          <w:szCs w:val="22"/>
        </w:rPr>
      </w:pPr>
      <w:r w:rsidRPr="00F7389B">
        <w:rPr>
          <w:rFonts w:ascii="Arial" w:eastAsia="Calibri" w:hAnsi="Arial" w:cs="Arial"/>
          <w:sz w:val="22"/>
          <w:szCs w:val="22"/>
          <w:lang w:eastAsia="en-US"/>
        </w:rPr>
        <w:t xml:space="preserve">Ανάκληση </w:t>
      </w:r>
      <w:r w:rsidRPr="00F7389B">
        <w:rPr>
          <w:rFonts w:ascii="Arial" w:hAnsi="Arial" w:cs="Arial"/>
          <w:bCs/>
          <w:sz w:val="22"/>
          <w:szCs w:val="22"/>
        </w:rPr>
        <w:t xml:space="preserve">της υπ’ </w:t>
      </w:r>
      <w:proofErr w:type="spellStart"/>
      <w:r w:rsidRPr="00F7389B">
        <w:rPr>
          <w:rFonts w:ascii="Arial" w:hAnsi="Arial" w:cs="Arial"/>
          <w:bCs/>
          <w:sz w:val="22"/>
          <w:szCs w:val="22"/>
        </w:rPr>
        <w:t>αρ</w:t>
      </w:r>
      <w:proofErr w:type="spellEnd"/>
      <w:r w:rsidRPr="00F7389B">
        <w:rPr>
          <w:rFonts w:ascii="Arial" w:hAnsi="Arial" w:cs="Arial"/>
          <w:bCs/>
          <w:sz w:val="22"/>
          <w:szCs w:val="22"/>
        </w:rPr>
        <w:t>. 3</w:t>
      </w:r>
      <w:r>
        <w:rPr>
          <w:rFonts w:ascii="Arial" w:hAnsi="Arial" w:cs="Arial"/>
          <w:bCs/>
          <w:sz w:val="22"/>
          <w:szCs w:val="22"/>
        </w:rPr>
        <w:t>70</w:t>
      </w:r>
      <w:r w:rsidRPr="00F7389B">
        <w:rPr>
          <w:rFonts w:ascii="Arial" w:hAnsi="Arial" w:cs="Arial"/>
          <w:bCs/>
          <w:sz w:val="22"/>
          <w:szCs w:val="22"/>
        </w:rPr>
        <w:t>/2026 Απόφασης Δημοτικού Συμβουλίου</w:t>
      </w:r>
      <w:r w:rsidRPr="00F7389B">
        <w:rPr>
          <w:rFonts w:ascii="Arial" w:eastAsia="Calibri" w:hAnsi="Arial" w:cs="Arial"/>
          <w:sz w:val="22"/>
          <w:szCs w:val="22"/>
          <w:lang w:eastAsia="en-US"/>
        </w:rPr>
        <w:t xml:space="preserve"> και λήψη νέας περί τροποποίησης </w:t>
      </w:r>
      <w:r w:rsidRPr="00F7389B">
        <w:rPr>
          <w:rFonts w:ascii="Arial" w:hAnsi="Arial" w:cs="Arial"/>
          <w:bCs/>
          <w:sz w:val="22"/>
          <w:szCs w:val="22"/>
        </w:rPr>
        <w:t xml:space="preserve">του άρθρου 46 </w:t>
      </w:r>
      <w:r w:rsidRPr="00F7389B">
        <w:rPr>
          <w:rFonts w:ascii="Arial" w:eastAsia="Calibri" w:hAnsi="Arial" w:cs="Arial"/>
          <w:sz w:val="22"/>
          <w:szCs w:val="22"/>
          <w:lang w:eastAsia="en-US"/>
        </w:rPr>
        <w:t>του Οργανισμού Εσωτερικής Υπηρεσίας (Ο.Ε.Υ.) του Δήμου</w:t>
      </w:r>
      <w:r w:rsidR="001D4B03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spellStart"/>
      <w:r w:rsidR="001D4B03">
        <w:rPr>
          <w:rFonts w:ascii="Arial" w:eastAsia="Calibri" w:hAnsi="Arial" w:cs="Arial"/>
          <w:sz w:val="22"/>
          <w:szCs w:val="22"/>
          <w:lang w:eastAsia="en-US"/>
        </w:rPr>
        <w:t>Ρεθύμνης</w:t>
      </w:r>
      <w:proofErr w:type="spellEnd"/>
      <w:r w:rsidRPr="00F7389B">
        <w:rPr>
          <w:rFonts w:ascii="Arial" w:eastAsia="Calibri" w:hAnsi="Arial" w:cs="Arial"/>
          <w:sz w:val="22"/>
          <w:szCs w:val="22"/>
          <w:lang w:eastAsia="en-US"/>
        </w:rPr>
        <w:t>, σύμφωνα με τα άρθρα 759 και 768 του Ν. 5314/2026</w:t>
      </w:r>
      <w:r w:rsidR="001C2EFD">
        <w:rPr>
          <w:rFonts w:ascii="Arial" w:hAnsi="Arial" w:cs="Arial"/>
          <w:bCs/>
          <w:sz w:val="22"/>
          <w:szCs w:val="22"/>
        </w:rPr>
        <w:t>.</w:t>
      </w:r>
    </w:p>
    <w:p w14:paraId="23C09420" w14:textId="70C4F91A" w:rsidR="00E520F2" w:rsidRPr="00562150" w:rsidRDefault="00E520F2" w:rsidP="00E520F2">
      <w:pPr>
        <w:pStyle w:val="aa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rFonts w:ascii="Arial" w:hAnsi="Arial" w:cs="Arial"/>
          <w:sz w:val="22"/>
          <w:szCs w:val="22"/>
        </w:rPr>
      </w:pPr>
      <w:r w:rsidRPr="00220300">
        <w:rPr>
          <w:rFonts w:ascii="Arial" w:hAnsi="Arial" w:cs="Arial"/>
          <w:sz w:val="22"/>
          <w:szCs w:val="22"/>
        </w:rPr>
        <w:t xml:space="preserve">Αύξηση ωρών εργασίας υπαλλήλων του Δήμου </w:t>
      </w:r>
      <w:proofErr w:type="spellStart"/>
      <w:r w:rsidRPr="00220300">
        <w:rPr>
          <w:rFonts w:ascii="Arial" w:hAnsi="Arial" w:cs="Arial"/>
          <w:sz w:val="22"/>
          <w:szCs w:val="22"/>
        </w:rPr>
        <w:t>Ρεθύμνης</w:t>
      </w:r>
      <w:proofErr w:type="spellEnd"/>
      <w:r w:rsidRPr="00220300">
        <w:rPr>
          <w:rFonts w:ascii="Arial" w:hAnsi="Arial" w:cs="Arial"/>
          <w:sz w:val="22"/>
          <w:szCs w:val="22"/>
        </w:rPr>
        <w:t xml:space="preserve"> με σχέση εργασίας Ι.Δ.Ο.Χ. μερικής απασχόλησης</w:t>
      </w:r>
      <w:r>
        <w:rPr>
          <w:rFonts w:ascii="Arial" w:hAnsi="Arial" w:cs="Arial"/>
          <w:sz w:val="22"/>
          <w:szCs w:val="22"/>
        </w:rPr>
        <w:t>.</w:t>
      </w:r>
    </w:p>
    <w:p w14:paraId="17990D9C" w14:textId="65ABE679" w:rsidR="00C800E6" w:rsidRDefault="00C800E6" w:rsidP="006A5A22">
      <w:pPr>
        <w:ind w:firstLine="567"/>
        <w:jc w:val="both"/>
        <w:rPr>
          <w:rFonts w:ascii="Arial" w:hAnsi="Arial" w:cs="Arial"/>
          <w:bCs/>
          <w:sz w:val="22"/>
          <w:szCs w:val="22"/>
        </w:rPr>
      </w:pPr>
    </w:p>
    <w:p w14:paraId="0EB590C5" w14:textId="77777777" w:rsidR="00C800E6" w:rsidRDefault="00C800E6" w:rsidP="001C2EFD">
      <w:pPr>
        <w:ind w:firstLine="567"/>
        <w:jc w:val="both"/>
        <w:rPr>
          <w:rFonts w:ascii="Arial" w:hAnsi="Arial" w:cs="Arial"/>
          <w:sz w:val="18"/>
          <w:szCs w:val="18"/>
        </w:rPr>
      </w:pPr>
    </w:p>
    <w:p w14:paraId="73726C73" w14:textId="738111FC" w:rsidR="003307F6" w:rsidRPr="009F745C" w:rsidRDefault="00727FA7" w:rsidP="006A5A22">
      <w:pPr>
        <w:ind w:firstLine="567"/>
        <w:jc w:val="both"/>
        <w:rPr>
          <w:rFonts w:ascii="Arial" w:hAnsi="Arial" w:cs="Arial"/>
          <w:sz w:val="18"/>
          <w:szCs w:val="18"/>
        </w:rPr>
      </w:pPr>
      <w:r w:rsidRPr="009F745C">
        <w:rPr>
          <w:rFonts w:ascii="Arial" w:hAnsi="Arial" w:cs="Arial"/>
          <w:sz w:val="18"/>
          <w:szCs w:val="18"/>
        </w:rPr>
        <w:t xml:space="preserve">Η συνεδρίαση είναι </w:t>
      </w:r>
      <w:r w:rsidRPr="009F745C">
        <w:rPr>
          <w:rFonts w:ascii="Arial" w:hAnsi="Arial" w:cs="Arial"/>
          <w:sz w:val="18"/>
          <w:szCs w:val="18"/>
          <w:u w:val="single"/>
        </w:rPr>
        <w:t>έκτακτη και κατεπείγουσα</w:t>
      </w:r>
      <w:r w:rsidRPr="009F745C">
        <w:rPr>
          <w:rFonts w:ascii="Arial" w:hAnsi="Arial" w:cs="Arial"/>
          <w:sz w:val="18"/>
          <w:szCs w:val="18"/>
        </w:rPr>
        <w:t>,</w:t>
      </w:r>
      <w:r w:rsidR="00E520F2">
        <w:rPr>
          <w:rFonts w:ascii="Arial" w:hAnsi="Arial" w:cs="Arial"/>
          <w:sz w:val="18"/>
          <w:szCs w:val="18"/>
        </w:rPr>
        <w:t xml:space="preserve"> όσον αφορά το πρώτο θέμα,</w:t>
      </w:r>
      <w:r w:rsidRPr="009F745C">
        <w:rPr>
          <w:rFonts w:ascii="Arial" w:hAnsi="Arial" w:cs="Arial"/>
          <w:sz w:val="18"/>
          <w:szCs w:val="18"/>
        </w:rPr>
        <w:t xml:space="preserve"> </w:t>
      </w:r>
      <w:r w:rsidR="0048010B" w:rsidRPr="009F745C">
        <w:rPr>
          <w:rFonts w:ascii="Arial" w:hAnsi="Arial" w:cs="Arial"/>
          <w:sz w:val="18"/>
          <w:szCs w:val="18"/>
        </w:rPr>
        <w:t>λόγω της ανάγκης τήρησης των προβλεπόμενων απ</w:t>
      </w:r>
      <w:r w:rsidR="00EE1638" w:rsidRPr="009F745C">
        <w:rPr>
          <w:rFonts w:ascii="Arial" w:hAnsi="Arial" w:cs="Arial"/>
          <w:sz w:val="18"/>
          <w:szCs w:val="18"/>
        </w:rPr>
        <w:t xml:space="preserve">ό τον νόμο </w:t>
      </w:r>
      <w:r w:rsidR="0048010B" w:rsidRPr="009F745C">
        <w:rPr>
          <w:rFonts w:ascii="Arial" w:hAnsi="Arial" w:cs="Arial"/>
          <w:sz w:val="18"/>
          <w:szCs w:val="18"/>
        </w:rPr>
        <w:t xml:space="preserve">προθεσμιών και της </w:t>
      </w:r>
      <w:r w:rsidR="00B301D3" w:rsidRPr="009F745C">
        <w:rPr>
          <w:rFonts w:ascii="Arial" w:hAnsi="Arial" w:cs="Arial"/>
          <w:sz w:val="18"/>
          <w:szCs w:val="18"/>
        </w:rPr>
        <w:t>σχετικ</w:t>
      </w:r>
      <w:r w:rsidR="0048010B" w:rsidRPr="009F745C">
        <w:rPr>
          <w:rFonts w:ascii="Arial" w:hAnsi="Arial" w:cs="Arial"/>
          <w:sz w:val="18"/>
          <w:szCs w:val="18"/>
        </w:rPr>
        <w:t>ής δ</w:t>
      </w:r>
      <w:r w:rsidR="00B301D3" w:rsidRPr="009F745C">
        <w:rPr>
          <w:rFonts w:ascii="Arial" w:hAnsi="Arial" w:cs="Arial"/>
          <w:sz w:val="18"/>
          <w:szCs w:val="18"/>
        </w:rPr>
        <w:t>ιαδικασία</w:t>
      </w:r>
      <w:r w:rsidR="0048010B" w:rsidRPr="009F745C">
        <w:rPr>
          <w:rFonts w:ascii="Arial" w:hAnsi="Arial" w:cs="Arial"/>
          <w:sz w:val="18"/>
          <w:szCs w:val="18"/>
        </w:rPr>
        <w:t>ς</w:t>
      </w:r>
      <w:r w:rsidR="009F745C">
        <w:rPr>
          <w:rFonts w:ascii="Arial" w:hAnsi="Arial" w:cs="Arial"/>
          <w:sz w:val="18"/>
          <w:szCs w:val="18"/>
        </w:rPr>
        <w:t xml:space="preserve">, σύμφωνα με το </w:t>
      </w:r>
      <w:proofErr w:type="spellStart"/>
      <w:r w:rsidR="009F745C">
        <w:rPr>
          <w:rFonts w:ascii="Arial" w:hAnsi="Arial" w:cs="Arial"/>
          <w:sz w:val="18"/>
          <w:szCs w:val="18"/>
        </w:rPr>
        <w:t>αρ</w:t>
      </w:r>
      <w:proofErr w:type="spellEnd"/>
      <w:r w:rsidR="009F745C">
        <w:rPr>
          <w:rFonts w:ascii="Arial" w:hAnsi="Arial" w:cs="Arial"/>
          <w:sz w:val="18"/>
          <w:szCs w:val="18"/>
        </w:rPr>
        <w:t xml:space="preserve">. </w:t>
      </w:r>
      <w:proofErr w:type="spellStart"/>
      <w:r w:rsidR="009F745C">
        <w:rPr>
          <w:rFonts w:ascii="Arial" w:hAnsi="Arial" w:cs="Arial"/>
          <w:sz w:val="18"/>
          <w:szCs w:val="18"/>
        </w:rPr>
        <w:t>πρωτ</w:t>
      </w:r>
      <w:proofErr w:type="spellEnd"/>
      <w:r w:rsidR="009F745C">
        <w:rPr>
          <w:rFonts w:ascii="Arial" w:hAnsi="Arial" w:cs="Arial"/>
          <w:sz w:val="18"/>
          <w:szCs w:val="18"/>
        </w:rPr>
        <w:t xml:space="preserve">. </w:t>
      </w:r>
      <w:r w:rsidR="009F745C" w:rsidRPr="009F745C">
        <w:rPr>
          <w:rFonts w:ascii="Arial" w:hAnsi="Arial" w:cs="Arial"/>
          <w:sz w:val="18"/>
          <w:szCs w:val="18"/>
        </w:rPr>
        <w:t>55300/06.10.2026</w:t>
      </w:r>
      <w:r w:rsidR="009F745C" w:rsidRPr="009F745C">
        <w:rPr>
          <w:rFonts w:ascii="Arial" w:hAnsi="Arial" w:cs="Arial"/>
          <w:sz w:val="18"/>
          <w:szCs w:val="18"/>
        </w:rPr>
        <w:t xml:space="preserve"> έγγραφο του Υ</w:t>
      </w:r>
      <w:r w:rsidR="009F745C">
        <w:rPr>
          <w:rFonts w:ascii="Arial" w:hAnsi="Arial" w:cs="Arial"/>
          <w:sz w:val="18"/>
          <w:szCs w:val="18"/>
        </w:rPr>
        <w:t>πουργείου Εσωτερικών</w:t>
      </w:r>
      <w:r w:rsidR="00EE1638" w:rsidRPr="009F745C">
        <w:rPr>
          <w:rFonts w:ascii="Arial" w:hAnsi="Arial" w:cs="Arial"/>
          <w:sz w:val="18"/>
          <w:szCs w:val="18"/>
        </w:rPr>
        <w:t>.</w:t>
      </w:r>
      <w:r w:rsidR="00E520F2">
        <w:rPr>
          <w:rFonts w:ascii="Arial" w:hAnsi="Arial" w:cs="Arial"/>
          <w:sz w:val="18"/>
          <w:szCs w:val="18"/>
        </w:rPr>
        <w:t xml:space="preserve"> Όσον αφορά το δεύτερο θέμα</w:t>
      </w:r>
      <w:r w:rsidR="00637A3D">
        <w:rPr>
          <w:rFonts w:ascii="Arial" w:hAnsi="Arial" w:cs="Arial"/>
          <w:sz w:val="18"/>
          <w:szCs w:val="18"/>
        </w:rPr>
        <w:t xml:space="preserve">, κρίνεται άμεση και επιτακτική η ανάγκη επέκτασης ωραρίου των εργαζομένων, ώστε να καλυφθούν </w:t>
      </w:r>
      <w:r w:rsidR="00B32EE1">
        <w:rPr>
          <w:rFonts w:ascii="Arial" w:hAnsi="Arial" w:cs="Arial"/>
          <w:sz w:val="18"/>
          <w:szCs w:val="18"/>
        </w:rPr>
        <w:t xml:space="preserve">κατεπειγόντως </w:t>
      </w:r>
      <w:r w:rsidR="00637A3D">
        <w:rPr>
          <w:rFonts w:ascii="Arial" w:hAnsi="Arial" w:cs="Arial"/>
          <w:sz w:val="18"/>
          <w:szCs w:val="18"/>
        </w:rPr>
        <w:t xml:space="preserve">οι </w:t>
      </w:r>
      <w:r w:rsidR="00B32EE1">
        <w:rPr>
          <w:rFonts w:ascii="Arial" w:hAnsi="Arial" w:cs="Arial"/>
          <w:sz w:val="18"/>
          <w:szCs w:val="18"/>
        </w:rPr>
        <w:t xml:space="preserve">διευρυμένες </w:t>
      </w:r>
      <w:r w:rsidR="00637A3D">
        <w:rPr>
          <w:rFonts w:ascii="Arial" w:hAnsi="Arial" w:cs="Arial"/>
          <w:sz w:val="18"/>
          <w:szCs w:val="18"/>
        </w:rPr>
        <w:t xml:space="preserve">ανάγκες καθαριότητας και υγιεινής των </w:t>
      </w:r>
      <w:r w:rsidR="00B32EE1">
        <w:rPr>
          <w:rFonts w:ascii="Arial" w:hAnsi="Arial" w:cs="Arial"/>
          <w:sz w:val="18"/>
          <w:szCs w:val="18"/>
        </w:rPr>
        <w:t>σχολικών μονάδων του δήμου</w:t>
      </w:r>
      <w:r w:rsidR="00637A3D">
        <w:rPr>
          <w:rFonts w:ascii="Arial" w:hAnsi="Arial" w:cs="Arial"/>
          <w:sz w:val="18"/>
          <w:szCs w:val="18"/>
        </w:rPr>
        <w:t>.</w:t>
      </w:r>
    </w:p>
    <w:p w14:paraId="19A1A055" w14:textId="2D1F7A01" w:rsidR="00EE1638" w:rsidRDefault="00EE1638" w:rsidP="00727FA7">
      <w:pPr>
        <w:tabs>
          <w:tab w:val="left" w:pos="-2400"/>
        </w:tabs>
        <w:ind w:firstLine="567"/>
        <w:jc w:val="both"/>
        <w:rPr>
          <w:rFonts w:ascii="Arial" w:eastAsia="Arial" w:hAnsi="Arial" w:cs="Arial"/>
          <w:color w:val="000000"/>
          <w:sz w:val="22"/>
          <w:szCs w:val="22"/>
          <w:lang w:eastAsia="el-GR" w:bidi="ar-SA"/>
        </w:rPr>
      </w:pPr>
    </w:p>
    <w:p w14:paraId="0166038A" w14:textId="3021BECE" w:rsidR="00727FA7" w:rsidRDefault="00727FA7" w:rsidP="00727FA7">
      <w:pPr>
        <w:tabs>
          <w:tab w:val="left" w:pos="-2400"/>
        </w:tabs>
        <w:ind w:firstLine="567"/>
        <w:jc w:val="both"/>
        <w:rPr>
          <w:rFonts w:ascii="Arial" w:eastAsia="Arial" w:hAnsi="Arial" w:cs="Arial"/>
          <w:color w:val="000000"/>
          <w:sz w:val="22"/>
          <w:szCs w:val="22"/>
          <w:lang w:eastAsia="el-GR" w:bidi="ar-SA"/>
        </w:rPr>
      </w:pPr>
      <w:r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 xml:space="preserve">Παρακαλούμε όπως δηλώσετε τη συμμετοχή σας στη συνεδρίαση, καθώς και </w:t>
      </w:r>
      <w:r w:rsidR="00825A89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απόψεις</w:t>
      </w:r>
      <w:r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 xml:space="preserve"> – ψήφο σας επί του θέματος, </w:t>
      </w:r>
      <w:r w:rsidRPr="0023481D">
        <w:rPr>
          <w:rFonts w:ascii="Arial" w:eastAsia="Arial" w:hAnsi="Arial" w:cs="Arial"/>
          <w:color w:val="000000"/>
          <w:sz w:val="22"/>
          <w:szCs w:val="22"/>
          <w:u w:val="single"/>
          <w:lang w:eastAsia="el-GR" w:bidi="ar-SA"/>
        </w:rPr>
        <w:t xml:space="preserve">με αποστολή </w:t>
      </w:r>
      <w:r w:rsidRPr="0023481D">
        <w:rPr>
          <w:rFonts w:ascii="Arial" w:eastAsia="Arial" w:hAnsi="Arial" w:cs="Arial"/>
          <w:color w:val="000000"/>
          <w:sz w:val="22"/>
          <w:szCs w:val="22"/>
          <w:u w:val="single"/>
          <w:lang w:val="en-US" w:eastAsia="el-GR" w:bidi="ar-SA"/>
        </w:rPr>
        <w:t>e</w:t>
      </w:r>
      <w:r w:rsidRPr="0023481D">
        <w:rPr>
          <w:rFonts w:ascii="Arial" w:eastAsia="Arial" w:hAnsi="Arial" w:cs="Arial"/>
          <w:color w:val="000000"/>
          <w:sz w:val="22"/>
          <w:szCs w:val="22"/>
          <w:u w:val="single"/>
          <w:lang w:eastAsia="el-GR" w:bidi="ar-SA"/>
        </w:rPr>
        <w:t>-</w:t>
      </w:r>
      <w:r w:rsidRPr="0023481D">
        <w:rPr>
          <w:rFonts w:ascii="Arial" w:eastAsia="Arial" w:hAnsi="Arial" w:cs="Arial"/>
          <w:color w:val="000000"/>
          <w:sz w:val="22"/>
          <w:szCs w:val="22"/>
          <w:u w:val="single"/>
          <w:lang w:val="en-US" w:eastAsia="el-GR" w:bidi="ar-SA"/>
        </w:rPr>
        <w:t>mail</w:t>
      </w:r>
      <w:r w:rsidRPr="0023481D">
        <w:rPr>
          <w:rFonts w:ascii="Arial" w:eastAsia="Arial" w:hAnsi="Arial" w:cs="Arial"/>
          <w:color w:val="000000"/>
          <w:sz w:val="22"/>
          <w:szCs w:val="22"/>
          <w:u w:val="single"/>
          <w:lang w:eastAsia="el-GR" w:bidi="ar-SA"/>
        </w:rPr>
        <w:t xml:space="preserve"> στο </w:t>
      </w:r>
      <w:hyperlink r:id="rId7" w:history="1">
        <w:r w:rsidRPr="0023481D">
          <w:rPr>
            <w:rStyle w:val="-"/>
            <w:rFonts w:ascii="Arial" w:eastAsia="Arial" w:hAnsi="Arial" w:cs="Arial"/>
            <w:sz w:val="22"/>
            <w:szCs w:val="22"/>
            <w:lang w:val="en-US" w:eastAsia="el-GR" w:bidi="ar-SA"/>
          </w:rPr>
          <w:t>xenikaki</w:t>
        </w:r>
        <w:r w:rsidRPr="0023481D">
          <w:rPr>
            <w:rStyle w:val="-"/>
            <w:rFonts w:ascii="Arial" w:eastAsia="Arial" w:hAnsi="Arial" w:cs="Arial"/>
            <w:sz w:val="22"/>
            <w:szCs w:val="22"/>
            <w:lang w:eastAsia="el-GR" w:bidi="ar-SA"/>
          </w:rPr>
          <w:t>@</w:t>
        </w:r>
        <w:r w:rsidRPr="0023481D">
          <w:rPr>
            <w:rStyle w:val="-"/>
            <w:rFonts w:ascii="Arial" w:eastAsia="Arial" w:hAnsi="Arial" w:cs="Arial"/>
            <w:sz w:val="22"/>
            <w:szCs w:val="22"/>
            <w:lang w:val="en-US" w:eastAsia="el-GR" w:bidi="ar-SA"/>
          </w:rPr>
          <w:t>rethymno</w:t>
        </w:r>
        <w:r w:rsidRPr="0023481D">
          <w:rPr>
            <w:rStyle w:val="-"/>
            <w:rFonts w:ascii="Arial" w:eastAsia="Arial" w:hAnsi="Arial" w:cs="Arial"/>
            <w:sz w:val="22"/>
            <w:szCs w:val="22"/>
            <w:lang w:eastAsia="el-GR" w:bidi="ar-SA"/>
          </w:rPr>
          <w:t>.</w:t>
        </w:r>
        <w:r w:rsidRPr="0023481D">
          <w:rPr>
            <w:rStyle w:val="-"/>
            <w:rFonts w:ascii="Arial" w:eastAsia="Arial" w:hAnsi="Arial" w:cs="Arial"/>
            <w:sz w:val="22"/>
            <w:szCs w:val="22"/>
            <w:lang w:val="en-US" w:eastAsia="el-GR" w:bidi="ar-SA"/>
          </w:rPr>
          <w:t>gr</w:t>
        </w:r>
      </w:hyperlink>
      <w:r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 xml:space="preserve">, </w:t>
      </w:r>
      <w:r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κατά το χρονικό διάστημα διεξαγωγής της συνεδρίασης</w:t>
      </w:r>
      <w:r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, ήτοι 1</w:t>
      </w:r>
      <w:r w:rsidR="0032047B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0</w:t>
      </w:r>
      <w:r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:00 – 1</w:t>
      </w:r>
      <w:r w:rsidR="0032047B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0</w:t>
      </w:r>
      <w:r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:</w:t>
      </w:r>
      <w:r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3</w:t>
      </w:r>
      <w:r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0</w:t>
      </w:r>
      <w:r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.</w:t>
      </w:r>
    </w:p>
    <w:p w14:paraId="0F927A84" w14:textId="2A920EC7" w:rsidR="00727FA7" w:rsidRDefault="00727FA7" w:rsidP="00727FA7">
      <w:pPr>
        <w:tabs>
          <w:tab w:val="left" w:pos="-2400"/>
        </w:tabs>
        <w:ind w:firstLine="567"/>
        <w:jc w:val="both"/>
        <w:rPr>
          <w:rFonts w:ascii="Arial" w:eastAsia="Arial" w:hAnsi="Arial" w:cs="Arial"/>
          <w:color w:val="000000"/>
          <w:sz w:val="22"/>
          <w:szCs w:val="22"/>
          <w:lang w:eastAsia="el-GR" w:bidi="ar-SA"/>
        </w:rPr>
      </w:pPr>
    </w:p>
    <w:p w14:paraId="2A9C1984" w14:textId="26E6D186" w:rsidR="00727FA7" w:rsidRPr="00EB73A4" w:rsidRDefault="00727FA7" w:rsidP="00727FA7">
      <w:pPr>
        <w:tabs>
          <w:tab w:val="left" w:pos="-2400"/>
        </w:tabs>
        <w:ind w:firstLine="567"/>
        <w:jc w:val="both"/>
        <w:rPr>
          <w:rFonts w:ascii="Arial" w:hAnsi="Arial" w:cs="Arial"/>
          <w:sz w:val="22"/>
          <w:szCs w:val="22"/>
        </w:rPr>
      </w:pPr>
    </w:p>
    <w:p w14:paraId="2BCC332C" w14:textId="7867D825" w:rsidR="00F73153" w:rsidRPr="00D07A2F" w:rsidRDefault="00F73153" w:rsidP="00F73153">
      <w:pPr>
        <w:tabs>
          <w:tab w:val="left" w:pos="12060"/>
        </w:tabs>
        <w:ind w:left="5400" w:right="-51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</w:t>
      </w:r>
      <w:r w:rsidRPr="00D07A2F">
        <w:rPr>
          <w:rFonts w:ascii="Arial" w:hAnsi="Arial" w:cs="Arial"/>
          <w:b/>
          <w:sz w:val="20"/>
          <w:szCs w:val="20"/>
        </w:rPr>
        <w:t>Ο  ΠΡΟΕΔΡΟΣ</w:t>
      </w:r>
    </w:p>
    <w:p w14:paraId="53D3F7A0" w14:textId="4CC41C3A" w:rsidR="00F73153" w:rsidRDefault="00F73153" w:rsidP="00F73153">
      <w:pPr>
        <w:tabs>
          <w:tab w:val="left" w:pos="-524"/>
        </w:tabs>
        <w:ind w:left="4140" w:right="-514"/>
        <w:jc w:val="both"/>
        <w:rPr>
          <w:rFonts w:ascii="Arial" w:hAnsi="Arial" w:cs="Arial"/>
          <w:b/>
          <w:sz w:val="20"/>
          <w:szCs w:val="20"/>
        </w:rPr>
      </w:pPr>
      <w:r w:rsidRPr="00D07A2F">
        <w:rPr>
          <w:rFonts w:ascii="Arial" w:eastAsia="Arial" w:hAnsi="Arial" w:cs="Arial"/>
          <w:b/>
          <w:sz w:val="20"/>
          <w:szCs w:val="20"/>
        </w:rPr>
        <w:t xml:space="preserve">                            </w:t>
      </w:r>
      <w:r w:rsidRPr="00D07A2F">
        <w:rPr>
          <w:rFonts w:ascii="Arial" w:hAnsi="Arial" w:cs="Arial"/>
          <w:b/>
          <w:sz w:val="20"/>
          <w:szCs w:val="20"/>
        </w:rPr>
        <w:t>ΤΟΥ ΔΗΜΟΤΙΚΟΥ ΣΥΜΒΟΥΛΙΟΥ</w:t>
      </w:r>
    </w:p>
    <w:p w14:paraId="05CF8A66" w14:textId="4A88B25F" w:rsidR="00F73153" w:rsidRDefault="00F73153" w:rsidP="00F73153">
      <w:pPr>
        <w:tabs>
          <w:tab w:val="left" w:pos="-524"/>
        </w:tabs>
        <w:ind w:left="4140" w:right="-514"/>
        <w:jc w:val="both"/>
        <w:rPr>
          <w:rFonts w:ascii="Arial" w:eastAsia="Arial" w:hAnsi="Arial" w:cs="Arial"/>
          <w:b/>
          <w:sz w:val="20"/>
          <w:szCs w:val="20"/>
        </w:rPr>
      </w:pPr>
    </w:p>
    <w:p w14:paraId="05FD134C" w14:textId="590DA8F8" w:rsidR="00F73153" w:rsidRDefault="00F73153" w:rsidP="00F73153">
      <w:pPr>
        <w:tabs>
          <w:tab w:val="left" w:pos="-524"/>
        </w:tabs>
        <w:ind w:left="4140" w:right="-514"/>
        <w:jc w:val="both"/>
        <w:rPr>
          <w:rFonts w:ascii="Arial" w:eastAsia="Arial" w:hAnsi="Arial" w:cs="Arial"/>
          <w:b/>
          <w:sz w:val="20"/>
          <w:szCs w:val="20"/>
        </w:rPr>
      </w:pPr>
    </w:p>
    <w:p w14:paraId="58D9EC7A" w14:textId="77777777" w:rsidR="00F73153" w:rsidRDefault="00F73153" w:rsidP="00F73153">
      <w:pPr>
        <w:tabs>
          <w:tab w:val="left" w:pos="-524"/>
        </w:tabs>
        <w:ind w:left="4140" w:right="-514"/>
        <w:jc w:val="both"/>
        <w:rPr>
          <w:rFonts w:ascii="Arial" w:eastAsia="Arial" w:hAnsi="Arial" w:cs="Arial"/>
          <w:b/>
          <w:sz w:val="20"/>
          <w:szCs w:val="20"/>
        </w:rPr>
      </w:pPr>
    </w:p>
    <w:p w14:paraId="3B51E20E" w14:textId="77777777" w:rsidR="00F73153" w:rsidRDefault="00F73153" w:rsidP="00F73153">
      <w:pPr>
        <w:tabs>
          <w:tab w:val="left" w:pos="-524"/>
        </w:tabs>
        <w:ind w:left="4140" w:right="-514"/>
        <w:jc w:val="both"/>
        <w:rPr>
          <w:rFonts w:ascii="Arial" w:eastAsia="Arial" w:hAnsi="Arial" w:cs="Arial"/>
          <w:b/>
          <w:sz w:val="20"/>
          <w:szCs w:val="20"/>
        </w:rPr>
      </w:pPr>
      <w:r w:rsidRPr="00D07A2F">
        <w:rPr>
          <w:rFonts w:ascii="Arial" w:eastAsia="Arial" w:hAnsi="Arial" w:cs="Arial"/>
          <w:b/>
          <w:sz w:val="20"/>
          <w:szCs w:val="20"/>
        </w:rPr>
        <w:t xml:space="preserve">                            </w:t>
      </w:r>
      <w:r w:rsidRPr="006733C1"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 xml:space="preserve">Ευστάθιος Ε.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Λουκογεωργάκης</w:t>
      </w:r>
      <w:proofErr w:type="spellEnd"/>
    </w:p>
    <w:p w14:paraId="22FA5C50" w14:textId="1030662B" w:rsidR="00327F87" w:rsidRPr="002F0CF9" w:rsidRDefault="00327F87" w:rsidP="00F73153">
      <w:pPr>
        <w:tabs>
          <w:tab w:val="left" w:pos="12060"/>
        </w:tabs>
        <w:ind w:left="5400" w:right="-514"/>
        <w:jc w:val="both"/>
        <w:rPr>
          <w:sz w:val="20"/>
          <w:szCs w:val="20"/>
        </w:rPr>
      </w:pPr>
    </w:p>
    <w:sectPr w:rsidR="00327F87" w:rsidRPr="002F0CF9" w:rsidSect="00673982">
      <w:pgSz w:w="11906" w:h="16838"/>
      <w:pgMar w:top="851" w:right="1134" w:bottom="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A1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eastAsia="Arial" w:hAnsi="Arial" w:cs="Arial"/>
        <w:b/>
        <w:bCs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4110E93"/>
    <w:multiLevelType w:val="hybridMultilevel"/>
    <w:tmpl w:val="5666E7A2"/>
    <w:lvl w:ilvl="0" w:tplc="E65E330C">
      <w:start w:val="1"/>
      <w:numFmt w:val="decimal"/>
      <w:lvlText w:val="%1)"/>
      <w:lvlJc w:val="left"/>
      <w:pPr>
        <w:ind w:left="927" w:hanging="360"/>
      </w:pPr>
      <w:rPr>
        <w:rFonts w:ascii="Arial" w:hAnsi="Arial" w:cs="Arial" w:hint="default"/>
        <w:b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DDD4C8D"/>
    <w:multiLevelType w:val="hybridMultilevel"/>
    <w:tmpl w:val="68CCE138"/>
    <w:lvl w:ilvl="0" w:tplc="DB6A2D70">
      <w:start w:val="1"/>
      <w:numFmt w:val="decimal"/>
      <w:lvlText w:val="%1)"/>
      <w:lvlJc w:val="left"/>
      <w:pPr>
        <w:ind w:left="927" w:hanging="360"/>
      </w:pPr>
      <w:rPr>
        <w:rFonts w:eastAsia="Calibri"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6EB325F"/>
    <w:multiLevelType w:val="multilevel"/>
    <w:tmpl w:val="2C948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5531"/>
    <w:multiLevelType w:val="hybridMultilevel"/>
    <w:tmpl w:val="236437F4"/>
    <w:lvl w:ilvl="0" w:tplc="0408000F">
      <w:start w:val="1"/>
      <w:numFmt w:val="decimal"/>
      <w:lvlText w:val="%1."/>
      <w:lvlJc w:val="left"/>
      <w:pPr>
        <w:ind w:left="5220" w:hanging="360"/>
      </w:pPr>
    </w:lvl>
    <w:lvl w:ilvl="1" w:tplc="04080019" w:tentative="1">
      <w:start w:val="1"/>
      <w:numFmt w:val="lowerLetter"/>
      <w:lvlText w:val="%2."/>
      <w:lvlJc w:val="left"/>
      <w:pPr>
        <w:ind w:left="5940" w:hanging="360"/>
      </w:pPr>
    </w:lvl>
    <w:lvl w:ilvl="2" w:tplc="0408001B" w:tentative="1">
      <w:start w:val="1"/>
      <w:numFmt w:val="lowerRoman"/>
      <w:lvlText w:val="%3."/>
      <w:lvlJc w:val="right"/>
      <w:pPr>
        <w:ind w:left="6660" w:hanging="180"/>
      </w:pPr>
    </w:lvl>
    <w:lvl w:ilvl="3" w:tplc="0408000F" w:tentative="1">
      <w:start w:val="1"/>
      <w:numFmt w:val="decimal"/>
      <w:lvlText w:val="%4."/>
      <w:lvlJc w:val="left"/>
      <w:pPr>
        <w:ind w:left="7380" w:hanging="360"/>
      </w:pPr>
    </w:lvl>
    <w:lvl w:ilvl="4" w:tplc="04080019" w:tentative="1">
      <w:start w:val="1"/>
      <w:numFmt w:val="lowerLetter"/>
      <w:lvlText w:val="%5."/>
      <w:lvlJc w:val="left"/>
      <w:pPr>
        <w:ind w:left="8100" w:hanging="360"/>
      </w:pPr>
    </w:lvl>
    <w:lvl w:ilvl="5" w:tplc="0408001B" w:tentative="1">
      <w:start w:val="1"/>
      <w:numFmt w:val="lowerRoman"/>
      <w:lvlText w:val="%6."/>
      <w:lvlJc w:val="right"/>
      <w:pPr>
        <w:ind w:left="8820" w:hanging="180"/>
      </w:pPr>
    </w:lvl>
    <w:lvl w:ilvl="6" w:tplc="0408000F" w:tentative="1">
      <w:start w:val="1"/>
      <w:numFmt w:val="decimal"/>
      <w:lvlText w:val="%7."/>
      <w:lvlJc w:val="left"/>
      <w:pPr>
        <w:ind w:left="9540" w:hanging="360"/>
      </w:pPr>
    </w:lvl>
    <w:lvl w:ilvl="7" w:tplc="04080019" w:tentative="1">
      <w:start w:val="1"/>
      <w:numFmt w:val="lowerLetter"/>
      <w:lvlText w:val="%8."/>
      <w:lvlJc w:val="left"/>
      <w:pPr>
        <w:ind w:left="10260" w:hanging="360"/>
      </w:pPr>
    </w:lvl>
    <w:lvl w:ilvl="8" w:tplc="0408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7" w15:restartNumberingAfterBreak="0">
    <w:nsid w:val="436E0F96"/>
    <w:multiLevelType w:val="hybridMultilevel"/>
    <w:tmpl w:val="B4CC6290"/>
    <w:lvl w:ilvl="0" w:tplc="537E7D84">
      <w:start w:val="1"/>
      <w:numFmt w:val="decimal"/>
      <w:lvlText w:val="%1)"/>
      <w:lvlJc w:val="left"/>
      <w:pPr>
        <w:ind w:left="1431" w:hanging="864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B1437D9"/>
    <w:multiLevelType w:val="hybridMultilevel"/>
    <w:tmpl w:val="0C78D106"/>
    <w:lvl w:ilvl="0" w:tplc="5F7222F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0E54225"/>
    <w:multiLevelType w:val="hybridMultilevel"/>
    <w:tmpl w:val="A0E61790"/>
    <w:lvl w:ilvl="0" w:tplc="51C081C4">
      <w:start w:val="1"/>
      <w:numFmt w:val="decimal"/>
      <w:lvlText w:val="%1)"/>
      <w:lvlJc w:val="left"/>
      <w:pPr>
        <w:ind w:left="8299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5A8"/>
    <w:rsid w:val="000005D9"/>
    <w:rsid w:val="000008B2"/>
    <w:rsid w:val="000028A6"/>
    <w:rsid w:val="00022592"/>
    <w:rsid w:val="00023F66"/>
    <w:rsid w:val="000253E6"/>
    <w:rsid w:val="0004601B"/>
    <w:rsid w:val="000460DC"/>
    <w:rsid w:val="000521FB"/>
    <w:rsid w:val="00054DC8"/>
    <w:rsid w:val="0006627B"/>
    <w:rsid w:val="00066C9F"/>
    <w:rsid w:val="00071E8E"/>
    <w:rsid w:val="00072D38"/>
    <w:rsid w:val="00076DE0"/>
    <w:rsid w:val="00081557"/>
    <w:rsid w:val="00084112"/>
    <w:rsid w:val="00085182"/>
    <w:rsid w:val="000868B0"/>
    <w:rsid w:val="00091480"/>
    <w:rsid w:val="00096132"/>
    <w:rsid w:val="000A1BBC"/>
    <w:rsid w:val="000B3689"/>
    <w:rsid w:val="000B5025"/>
    <w:rsid w:val="000C0B8A"/>
    <w:rsid w:val="000C4DA2"/>
    <w:rsid w:val="000D0179"/>
    <w:rsid w:val="000D290E"/>
    <w:rsid w:val="000D61AF"/>
    <w:rsid w:val="000E339B"/>
    <w:rsid w:val="000F0E5B"/>
    <w:rsid w:val="001001AD"/>
    <w:rsid w:val="00102C27"/>
    <w:rsid w:val="00110CBA"/>
    <w:rsid w:val="00120177"/>
    <w:rsid w:val="00120EC4"/>
    <w:rsid w:val="00124671"/>
    <w:rsid w:val="00130E24"/>
    <w:rsid w:val="00135569"/>
    <w:rsid w:val="00144670"/>
    <w:rsid w:val="00145A73"/>
    <w:rsid w:val="001504A8"/>
    <w:rsid w:val="00156940"/>
    <w:rsid w:val="001579A0"/>
    <w:rsid w:val="001609D8"/>
    <w:rsid w:val="001806D9"/>
    <w:rsid w:val="00182920"/>
    <w:rsid w:val="00192B02"/>
    <w:rsid w:val="001A22D3"/>
    <w:rsid w:val="001B3670"/>
    <w:rsid w:val="001C2EFD"/>
    <w:rsid w:val="001C4BDF"/>
    <w:rsid w:val="001C5A40"/>
    <w:rsid w:val="001D4B03"/>
    <w:rsid w:val="001E4620"/>
    <w:rsid w:val="00206414"/>
    <w:rsid w:val="00214203"/>
    <w:rsid w:val="00217123"/>
    <w:rsid w:val="00220CB0"/>
    <w:rsid w:val="00234E9C"/>
    <w:rsid w:val="00237846"/>
    <w:rsid w:val="00251606"/>
    <w:rsid w:val="00253662"/>
    <w:rsid w:val="0025399C"/>
    <w:rsid w:val="00253BEB"/>
    <w:rsid w:val="0025637D"/>
    <w:rsid w:val="00256430"/>
    <w:rsid w:val="00262EE9"/>
    <w:rsid w:val="00263DF4"/>
    <w:rsid w:val="002652BA"/>
    <w:rsid w:val="00266529"/>
    <w:rsid w:val="0026672E"/>
    <w:rsid w:val="00267C83"/>
    <w:rsid w:val="00285EE4"/>
    <w:rsid w:val="002A0662"/>
    <w:rsid w:val="002A49B2"/>
    <w:rsid w:val="002A4E7E"/>
    <w:rsid w:val="002E04F4"/>
    <w:rsid w:val="002E501C"/>
    <w:rsid w:val="002E77CE"/>
    <w:rsid w:val="002F0463"/>
    <w:rsid w:val="002F0CF9"/>
    <w:rsid w:val="002F0F82"/>
    <w:rsid w:val="002F6233"/>
    <w:rsid w:val="003024CE"/>
    <w:rsid w:val="00317190"/>
    <w:rsid w:val="00320458"/>
    <w:rsid w:val="0032047B"/>
    <w:rsid w:val="00323943"/>
    <w:rsid w:val="00324E3F"/>
    <w:rsid w:val="00325814"/>
    <w:rsid w:val="00327F87"/>
    <w:rsid w:val="003305C6"/>
    <w:rsid w:val="003307F6"/>
    <w:rsid w:val="00332B75"/>
    <w:rsid w:val="00340734"/>
    <w:rsid w:val="003430DB"/>
    <w:rsid w:val="00343C34"/>
    <w:rsid w:val="00346566"/>
    <w:rsid w:val="003517B4"/>
    <w:rsid w:val="00355327"/>
    <w:rsid w:val="00387A73"/>
    <w:rsid w:val="0039330D"/>
    <w:rsid w:val="00397A6E"/>
    <w:rsid w:val="003A29F6"/>
    <w:rsid w:val="003A560B"/>
    <w:rsid w:val="003A74B6"/>
    <w:rsid w:val="003B3A43"/>
    <w:rsid w:val="003B687F"/>
    <w:rsid w:val="003C440B"/>
    <w:rsid w:val="003C6FDC"/>
    <w:rsid w:val="003D6E73"/>
    <w:rsid w:val="003D7399"/>
    <w:rsid w:val="003F2F72"/>
    <w:rsid w:val="00403BFC"/>
    <w:rsid w:val="004057C7"/>
    <w:rsid w:val="00414A11"/>
    <w:rsid w:val="00421FAA"/>
    <w:rsid w:val="004264B2"/>
    <w:rsid w:val="00430796"/>
    <w:rsid w:val="004442BC"/>
    <w:rsid w:val="00450936"/>
    <w:rsid w:val="00463D7C"/>
    <w:rsid w:val="00473F55"/>
    <w:rsid w:val="0048010B"/>
    <w:rsid w:val="004850C7"/>
    <w:rsid w:val="004878DC"/>
    <w:rsid w:val="004A21F8"/>
    <w:rsid w:val="004A5A09"/>
    <w:rsid w:val="004B1C77"/>
    <w:rsid w:val="004B1C7A"/>
    <w:rsid w:val="004D4695"/>
    <w:rsid w:val="004D55CC"/>
    <w:rsid w:val="004E005B"/>
    <w:rsid w:val="004F5831"/>
    <w:rsid w:val="00510710"/>
    <w:rsid w:val="0051423B"/>
    <w:rsid w:val="00536D25"/>
    <w:rsid w:val="0054041E"/>
    <w:rsid w:val="00546779"/>
    <w:rsid w:val="005545FA"/>
    <w:rsid w:val="00564798"/>
    <w:rsid w:val="00571B1B"/>
    <w:rsid w:val="005737AC"/>
    <w:rsid w:val="005766A4"/>
    <w:rsid w:val="0057705E"/>
    <w:rsid w:val="0058214A"/>
    <w:rsid w:val="00582ADD"/>
    <w:rsid w:val="0059120B"/>
    <w:rsid w:val="00594E9D"/>
    <w:rsid w:val="0059596A"/>
    <w:rsid w:val="00595E41"/>
    <w:rsid w:val="005972A5"/>
    <w:rsid w:val="005A5ED3"/>
    <w:rsid w:val="005B5EF1"/>
    <w:rsid w:val="005B756F"/>
    <w:rsid w:val="005C1DC1"/>
    <w:rsid w:val="005D3FC1"/>
    <w:rsid w:val="005D6598"/>
    <w:rsid w:val="005D6FD8"/>
    <w:rsid w:val="005F04F9"/>
    <w:rsid w:val="005F0DFB"/>
    <w:rsid w:val="005F1B41"/>
    <w:rsid w:val="005F57B1"/>
    <w:rsid w:val="005F65F4"/>
    <w:rsid w:val="005F7AFE"/>
    <w:rsid w:val="00601C79"/>
    <w:rsid w:val="00601F3C"/>
    <w:rsid w:val="00612794"/>
    <w:rsid w:val="00616100"/>
    <w:rsid w:val="006168D5"/>
    <w:rsid w:val="00616F75"/>
    <w:rsid w:val="0061727D"/>
    <w:rsid w:val="00630EE8"/>
    <w:rsid w:val="00636987"/>
    <w:rsid w:val="00637A3D"/>
    <w:rsid w:val="00645373"/>
    <w:rsid w:val="006462D0"/>
    <w:rsid w:val="006507AF"/>
    <w:rsid w:val="00651AF5"/>
    <w:rsid w:val="00652499"/>
    <w:rsid w:val="00673982"/>
    <w:rsid w:val="00673CA1"/>
    <w:rsid w:val="00687158"/>
    <w:rsid w:val="006A5A22"/>
    <w:rsid w:val="006B2B03"/>
    <w:rsid w:val="006C396B"/>
    <w:rsid w:val="006E35F8"/>
    <w:rsid w:val="006F011D"/>
    <w:rsid w:val="006F335C"/>
    <w:rsid w:val="006F7F69"/>
    <w:rsid w:val="007123E3"/>
    <w:rsid w:val="00712493"/>
    <w:rsid w:val="0072098E"/>
    <w:rsid w:val="00720A02"/>
    <w:rsid w:val="00727FA7"/>
    <w:rsid w:val="007302D7"/>
    <w:rsid w:val="007326A3"/>
    <w:rsid w:val="00735911"/>
    <w:rsid w:val="0073796D"/>
    <w:rsid w:val="00740C77"/>
    <w:rsid w:val="007544D0"/>
    <w:rsid w:val="007613CC"/>
    <w:rsid w:val="007638CD"/>
    <w:rsid w:val="007738EC"/>
    <w:rsid w:val="007745B0"/>
    <w:rsid w:val="00775404"/>
    <w:rsid w:val="00780140"/>
    <w:rsid w:val="00784436"/>
    <w:rsid w:val="007846E1"/>
    <w:rsid w:val="007852C3"/>
    <w:rsid w:val="007939C4"/>
    <w:rsid w:val="007B5A0F"/>
    <w:rsid w:val="007B7DE5"/>
    <w:rsid w:val="007C0FE7"/>
    <w:rsid w:val="007C100C"/>
    <w:rsid w:val="007C2309"/>
    <w:rsid w:val="007C47DD"/>
    <w:rsid w:val="007D26A1"/>
    <w:rsid w:val="007D3D74"/>
    <w:rsid w:val="00806540"/>
    <w:rsid w:val="008113F1"/>
    <w:rsid w:val="008134C3"/>
    <w:rsid w:val="00814112"/>
    <w:rsid w:val="00816D87"/>
    <w:rsid w:val="00825A89"/>
    <w:rsid w:val="00832460"/>
    <w:rsid w:val="00832881"/>
    <w:rsid w:val="008363BF"/>
    <w:rsid w:val="00837208"/>
    <w:rsid w:val="0084056E"/>
    <w:rsid w:val="00843B84"/>
    <w:rsid w:val="00845E6A"/>
    <w:rsid w:val="008514CE"/>
    <w:rsid w:val="0085216B"/>
    <w:rsid w:val="0085288A"/>
    <w:rsid w:val="00852B65"/>
    <w:rsid w:val="00853428"/>
    <w:rsid w:val="00857DB9"/>
    <w:rsid w:val="00860268"/>
    <w:rsid w:val="008633F9"/>
    <w:rsid w:val="008643D5"/>
    <w:rsid w:val="008644FB"/>
    <w:rsid w:val="00867F1A"/>
    <w:rsid w:val="00874139"/>
    <w:rsid w:val="008918F1"/>
    <w:rsid w:val="008927B2"/>
    <w:rsid w:val="00892C76"/>
    <w:rsid w:val="00893A8B"/>
    <w:rsid w:val="008A28E0"/>
    <w:rsid w:val="008A2D6C"/>
    <w:rsid w:val="008B7BEE"/>
    <w:rsid w:val="008C66E2"/>
    <w:rsid w:val="008D105B"/>
    <w:rsid w:val="008D4268"/>
    <w:rsid w:val="008E2378"/>
    <w:rsid w:val="008F0949"/>
    <w:rsid w:val="008F2F99"/>
    <w:rsid w:val="008F4C1E"/>
    <w:rsid w:val="008F51EE"/>
    <w:rsid w:val="00905F61"/>
    <w:rsid w:val="00906D1D"/>
    <w:rsid w:val="00914463"/>
    <w:rsid w:val="00914D8C"/>
    <w:rsid w:val="00920C00"/>
    <w:rsid w:val="00922031"/>
    <w:rsid w:val="00923F28"/>
    <w:rsid w:val="00936A54"/>
    <w:rsid w:val="00951D88"/>
    <w:rsid w:val="0095756F"/>
    <w:rsid w:val="00962AD4"/>
    <w:rsid w:val="00973EE7"/>
    <w:rsid w:val="00974D71"/>
    <w:rsid w:val="009763E2"/>
    <w:rsid w:val="00980BEF"/>
    <w:rsid w:val="00982684"/>
    <w:rsid w:val="00987A9E"/>
    <w:rsid w:val="009930FB"/>
    <w:rsid w:val="009937F1"/>
    <w:rsid w:val="009961DA"/>
    <w:rsid w:val="009A2210"/>
    <w:rsid w:val="009A6172"/>
    <w:rsid w:val="009A76B2"/>
    <w:rsid w:val="009C1836"/>
    <w:rsid w:val="009E003C"/>
    <w:rsid w:val="009E3178"/>
    <w:rsid w:val="009E598E"/>
    <w:rsid w:val="009E7D0B"/>
    <w:rsid w:val="009F3D9D"/>
    <w:rsid w:val="009F745C"/>
    <w:rsid w:val="00A00B34"/>
    <w:rsid w:val="00A019B7"/>
    <w:rsid w:val="00A0693E"/>
    <w:rsid w:val="00A0791E"/>
    <w:rsid w:val="00A135A8"/>
    <w:rsid w:val="00A228A4"/>
    <w:rsid w:val="00A442E3"/>
    <w:rsid w:val="00A50926"/>
    <w:rsid w:val="00A50E64"/>
    <w:rsid w:val="00A525C4"/>
    <w:rsid w:val="00A5371B"/>
    <w:rsid w:val="00A5545A"/>
    <w:rsid w:val="00A64DDA"/>
    <w:rsid w:val="00A65BE2"/>
    <w:rsid w:val="00A719CA"/>
    <w:rsid w:val="00A73818"/>
    <w:rsid w:val="00A74266"/>
    <w:rsid w:val="00A7641A"/>
    <w:rsid w:val="00A77F29"/>
    <w:rsid w:val="00A81D3E"/>
    <w:rsid w:val="00A8294C"/>
    <w:rsid w:val="00A86D13"/>
    <w:rsid w:val="00A927F1"/>
    <w:rsid w:val="00A93167"/>
    <w:rsid w:val="00AA08FE"/>
    <w:rsid w:val="00AA53C0"/>
    <w:rsid w:val="00AA652F"/>
    <w:rsid w:val="00AB49B1"/>
    <w:rsid w:val="00AB56E3"/>
    <w:rsid w:val="00AC115A"/>
    <w:rsid w:val="00AC377D"/>
    <w:rsid w:val="00AC3C8E"/>
    <w:rsid w:val="00AC61E8"/>
    <w:rsid w:val="00AD61C9"/>
    <w:rsid w:val="00AD73A2"/>
    <w:rsid w:val="00AE73BF"/>
    <w:rsid w:val="00AF492F"/>
    <w:rsid w:val="00B03B0D"/>
    <w:rsid w:val="00B07C31"/>
    <w:rsid w:val="00B10319"/>
    <w:rsid w:val="00B301D3"/>
    <w:rsid w:val="00B32EE1"/>
    <w:rsid w:val="00B33FEE"/>
    <w:rsid w:val="00B42E95"/>
    <w:rsid w:val="00B45CC4"/>
    <w:rsid w:val="00B5273A"/>
    <w:rsid w:val="00B617C8"/>
    <w:rsid w:val="00B6382A"/>
    <w:rsid w:val="00B65683"/>
    <w:rsid w:val="00B70A1E"/>
    <w:rsid w:val="00B76A06"/>
    <w:rsid w:val="00B7763C"/>
    <w:rsid w:val="00B94E1E"/>
    <w:rsid w:val="00B96DDB"/>
    <w:rsid w:val="00B97299"/>
    <w:rsid w:val="00B97904"/>
    <w:rsid w:val="00BA1107"/>
    <w:rsid w:val="00BA6F2E"/>
    <w:rsid w:val="00BC6910"/>
    <w:rsid w:val="00BD5A55"/>
    <w:rsid w:val="00BD6FCA"/>
    <w:rsid w:val="00BF37D2"/>
    <w:rsid w:val="00BF52B3"/>
    <w:rsid w:val="00BF7944"/>
    <w:rsid w:val="00C0132A"/>
    <w:rsid w:val="00C03FF5"/>
    <w:rsid w:val="00C07E09"/>
    <w:rsid w:val="00C17C77"/>
    <w:rsid w:val="00C20283"/>
    <w:rsid w:val="00C24A73"/>
    <w:rsid w:val="00C6522A"/>
    <w:rsid w:val="00C655E8"/>
    <w:rsid w:val="00C67674"/>
    <w:rsid w:val="00C7303F"/>
    <w:rsid w:val="00C7336C"/>
    <w:rsid w:val="00C7350B"/>
    <w:rsid w:val="00C738B9"/>
    <w:rsid w:val="00C77437"/>
    <w:rsid w:val="00C800E6"/>
    <w:rsid w:val="00C82F7F"/>
    <w:rsid w:val="00C86C7C"/>
    <w:rsid w:val="00C9024D"/>
    <w:rsid w:val="00CA117A"/>
    <w:rsid w:val="00CB0E36"/>
    <w:rsid w:val="00CB40A1"/>
    <w:rsid w:val="00CB6DA2"/>
    <w:rsid w:val="00CC535C"/>
    <w:rsid w:val="00CD05C4"/>
    <w:rsid w:val="00CE2539"/>
    <w:rsid w:val="00CE300E"/>
    <w:rsid w:val="00CE7126"/>
    <w:rsid w:val="00CF20B1"/>
    <w:rsid w:val="00D0181D"/>
    <w:rsid w:val="00D10E08"/>
    <w:rsid w:val="00D11561"/>
    <w:rsid w:val="00D1614C"/>
    <w:rsid w:val="00D17D50"/>
    <w:rsid w:val="00D220D9"/>
    <w:rsid w:val="00D240F3"/>
    <w:rsid w:val="00D33A1A"/>
    <w:rsid w:val="00D364C9"/>
    <w:rsid w:val="00D40D0F"/>
    <w:rsid w:val="00D4201F"/>
    <w:rsid w:val="00D44246"/>
    <w:rsid w:val="00D57D21"/>
    <w:rsid w:val="00D63995"/>
    <w:rsid w:val="00D67542"/>
    <w:rsid w:val="00D737CA"/>
    <w:rsid w:val="00D75E7D"/>
    <w:rsid w:val="00D808EE"/>
    <w:rsid w:val="00DB30DC"/>
    <w:rsid w:val="00DB65B3"/>
    <w:rsid w:val="00DC0E7C"/>
    <w:rsid w:val="00DC6F8B"/>
    <w:rsid w:val="00DD2B7D"/>
    <w:rsid w:val="00DF18F5"/>
    <w:rsid w:val="00DF2EBB"/>
    <w:rsid w:val="00DF6829"/>
    <w:rsid w:val="00E112B9"/>
    <w:rsid w:val="00E12E1D"/>
    <w:rsid w:val="00E15384"/>
    <w:rsid w:val="00E162C9"/>
    <w:rsid w:val="00E209E3"/>
    <w:rsid w:val="00E22EF1"/>
    <w:rsid w:val="00E25341"/>
    <w:rsid w:val="00E322FE"/>
    <w:rsid w:val="00E43039"/>
    <w:rsid w:val="00E47618"/>
    <w:rsid w:val="00E50077"/>
    <w:rsid w:val="00E520EC"/>
    <w:rsid w:val="00E520F2"/>
    <w:rsid w:val="00E5442C"/>
    <w:rsid w:val="00E56425"/>
    <w:rsid w:val="00E57D44"/>
    <w:rsid w:val="00E65D83"/>
    <w:rsid w:val="00E76831"/>
    <w:rsid w:val="00E76F6B"/>
    <w:rsid w:val="00E82368"/>
    <w:rsid w:val="00E84439"/>
    <w:rsid w:val="00E97A0D"/>
    <w:rsid w:val="00EA4F1D"/>
    <w:rsid w:val="00EA5BEE"/>
    <w:rsid w:val="00EB3192"/>
    <w:rsid w:val="00EB73A4"/>
    <w:rsid w:val="00EB7992"/>
    <w:rsid w:val="00ED47DB"/>
    <w:rsid w:val="00ED4A11"/>
    <w:rsid w:val="00EE1638"/>
    <w:rsid w:val="00EE358B"/>
    <w:rsid w:val="00EE3F15"/>
    <w:rsid w:val="00EF0484"/>
    <w:rsid w:val="00EF5E2F"/>
    <w:rsid w:val="00EF630E"/>
    <w:rsid w:val="00F028E5"/>
    <w:rsid w:val="00F02A80"/>
    <w:rsid w:val="00F04125"/>
    <w:rsid w:val="00F07861"/>
    <w:rsid w:val="00F124AB"/>
    <w:rsid w:val="00F22ABF"/>
    <w:rsid w:val="00F25FAB"/>
    <w:rsid w:val="00F36053"/>
    <w:rsid w:val="00F438E9"/>
    <w:rsid w:val="00F46868"/>
    <w:rsid w:val="00F47D18"/>
    <w:rsid w:val="00F5000C"/>
    <w:rsid w:val="00F66AB3"/>
    <w:rsid w:val="00F66F8A"/>
    <w:rsid w:val="00F7132D"/>
    <w:rsid w:val="00F73153"/>
    <w:rsid w:val="00F74EE5"/>
    <w:rsid w:val="00F76E09"/>
    <w:rsid w:val="00F8567F"/>
    <w:rsid w:val="00F94BA3"/>
    <w:rsid w:val="00F94BF9"/>
    <w:rsid w:val="00F97952"/>
    <w:rsid w:val="00FA266A"/>
    <w:rsid w:val="00FA3019"/>
    <w:rsid w:val="00FA7807"/>
    <w:rsid w:val="00FA7A08"/>
    <w:rsid w:val="00FB45E6"/>
    <w:rsid w:val="00FB56FC"/>
    <w:rsid w:val="00FC7C9A"/>
    <w:rsid w:val="00FD184F"/>
    <w:rsid w:val="00FD31E2"/>
    <w:rsid w:val="00FD3456"/>
    <w:rsid w:val="00FD7E3A"/>
    <w:rsid w:val="00FE16E4"/>
    <w:rsid w:val="00FF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4:docId w14:val="49E3D93B"/>
  <w15:docId w15:val="{72B09176-D733-4CB1-B563-66864ADEB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319"/>
    <w:pPr>
      <w:suppressAutoHyphens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10319"/>
    <w:rPr>
      <w:rFonts w:ascii="Arial" w:eastAsia="Arial" w:hAnsi="Arial" w:cs="Arial"/>
      <w:b/>
      <w:bCs w:val="0"/>
      <w:sz w:val="20"/>
      <w:szCs w:val="20"/>
    </w:rPr>
  </w:style>
  <w:style w:type="character" w:customStyle="1" w:styleId="WW8Num1z1">
    <w:name w:val="WW8Num1z1"/>
    <w:rsid w:val="00B10319"/>
  </w:style>
  <w:style w:type="character" w:customStyle="1" w:styleId="WW8Num1z2">
    <w:name w:val="WW8Num1z2"/>
    <w:rsid w:val="00B10319"/>
  </w:style>
  <w:style w:type="character" w:customStyle="1" w:styleId="WW8Num1z3">
    <w:name w:val="WW8Num1z3"/>
    <w:rsid w:val="00B10319"/>
  </w:style>
  <w:style w:type="character" w:customStyle="1" w:styleId="WW8Num1z4">
    <w:name w:val="WW8Num1z4"/>
    <w:rsid w:val="00B10319"/>
  </w:style>
  <w:style w:type="character" w:customStyle="1" w:styleId="WW8Num1z5">
    <w:name w:val="WW8Num1z5"/>
    <w:rsid w:val="00B10319"/>
  </w:style>
  <w:style w:type="character" w:customStyle="1" w:styleId="WW8Num1z6">
    <w:name w:val="WW8Num1z6"/>
    <w:rsid w:val="00B10319"/>
  </w:style>
  <w:style w:type="character" w:customStyle="1" w:styleId="WW8Num1z7">
    <w:name w:val="WW8Num1z7"/>
    <w:rsid w:val="00B10319"/>
  </w:style>
  <w:style w:type="character" w:customStyle="1" w:styleId="WW8Num1z8">
    <w:name w:val="WW8Num1z8"/>
    <w:rsid w:val="00B10319"/>
  </w:style>
  <w:style w:type="character" w:customStyle="1" w:styleId="WW8Num2z0">
    <w:name w:val="WW8Num2z0"/>
    <w:rsid w:val="00B10319"/>
    <w:rPr>
      <w:rFonts w:ascii="Arial" w:hAnsi="Arial" w:cs="Arial"/>
      <w:sz w:val="20"/>
      <w:szCs w:val="20"/>
    </w:rPr>
  </w:style>
  <w:style w:type="character" w:customStyle="1" w:styleId="WW8Num2z1">
    <w:name w:val="WW8Num2z1"/>
    <w:rsid w:val="00B10319"/>
  </w:style>
  <w:style w:type="character" w:customStyle="1" w:styleId="WW8Num2z2">
    <w:name w:val="WW8Num2z2"/>
    <w:rsid w:val="00B10319"/>
  </w:style>
  <w:style w:type="character" w:customStyle="1" w:styleId="WW8Num2z3">
    <w:name w:val="WW8Num2z3"/>
    <w:rsid w:val="00B10319"/>
  </w:style>
  <w:style w:type="character" w:customStyle="1" w:styleId="WW8Num2z4">
    <w:name w:val="WW8Num2z4"/>
    <w:rsid w:val="00B10319"/>
  </w:style>
  <w:style w:type="character" w:customStyle="1" w:styleId="WW8Num2z5">
    <w:name w:val="WW8Num2z5"/>
    <w:rsid w:val="00B10319"/>
  </w:style>
  <w:style w:type="character" w:customStyle="1" w:styleId="WW8Num2z6">
    <w:name w:val="WW8Num2z6"/>
    <w:rsid w:val="00B10319"/>
  </w:style>
  <w:style w:type="character" w:customStyle="1" w:styleId="WW8Num2z7">
    <w:name w:val="WW8Num2z7"/>
    <w:rsid w:val="00B10319"/>
  </w:style>
  <w:style w:type="character" w:customStyle="1" w:styleId="WW8Num2z8">
    <w:name w:val="WW8Num2z8"/>
    <w:rsid w:val="00B10319"/>
  </w:style>
  <w:style w:type="character" w:customStyle="1" w:styleId="WW8Num3z0">
    <w:name w:val="WW8Num3z0"/>
    <w:rsid w:val="00B10319"/>
  </w:style>
  <w:style w:type="character" w:customStyle="1" w:styleId="WW8Num3z1">
    <w:name w:val="WW8Num3z1"/>
    <w:rsid w:val="00B10319"/>
  </w:style>
  <w:style w:type="character" w:customStyle="1" w:styleId="WW8Num3z2">
    <w:name w:val="WW8Num3z2"/>
    <w:rsid w:val="00B10319"/>
  </w:style>
  <w:style w:type="character" w:customStyle="1" w:styleId="WW8Num3z3">
    <w:name w:val="WW8Num3z3"/>
    <w:rsid w:val="00B10319"/>
  </w:style>
  <w:style w:type="character" w:customStyle="1" w:styleId="WW8Num3z4">
    <w:name w:val="WW8Num3z4"/>
    <w:rsid w:val="00B10319"/>
  </w:style>
  <w:style w:type="character" w:customStyle="1" w:styleId="WW8Num3z5">
    <w:name w:val="WW8Num3z5"/>
    <w:rsid w:val="00B10319"/>
  </w:style>
  <w:style w:type="character" w:customStyle="1" w:styleId="WW8Num3z6">
    <w:name w:val="WW8Num3z6"/>
    <w:rsid w:val="00B10319"/>
  </w:style>
  <w:style w:type="character" w:customStyle="1" w:styleId="WW8Num3z7">
    <w:name w:val="WW8Num3z7"/>
    <w:rsid w:val="00B10319"/>
  </w:style>
  <w:style w:type="character" w:customStyle="1" w:styleId="WW8Num3z8">
    <w:name w:val="WW8Num3z8"/>
    <w:rsid w:val="00B10319"/>
  </w:style>
  <w:style w:type="character" w:styleId="-">
    <w:name w:val="Hyperlink"/>
    <w:rsid w:val="00B10319"/>
    <w:rPr>
      <w:color w:val="000080"/>
      <w:u w:val="single"/>
    </w:rPr>
  </w:style>
  <w:style w:type="paragraph" w:customStyle="1" w:styleId="a3">
    <w:name w:val="Επικεφαλίδα"/>
    <w:basedOn w:val="a"/>
    <w:next w:val="a4"/>
    <w:rsid w:val="00B1031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rsid w:val="00B10319"/>
    <w:pPr>
      <w:spacing w:after="140" w:line="276" w:lineRule="auto"/>
    </w:pPr>
  </w:style>
  <w:style w:type="paragraph" w:styleId="a5">
    <w:name w:val="List"/>
    <w:basedOn w:val="a4"/>
    <w:rsid w:val="00B10319"/>
  </w:style>
  <w:style w:type="paragraph" w:styleId="a6">
    <w:name w:val="caption"/>
    <w:basedOn w:val="a"/>
    <w:qFormat/>
    <w:rsid w:val="00B10319"/>
    <w:pPr>
      <w:suppressLineNumbers/>
      <w:spacing w:before="120" w:after="120"/>
    </w:pPr>
    <w:rPr>
      <w:i/>
      <w:iCs/>
    </w:rPr>
  </w:style>
  <w:style w:type="paragraph" w:customStyle="1" w:styleId="a7">
    <w:name w:val="Ευρετήριο"/>
    <w:basedOn w:val="a"/>
    <w:rsid w:val="00B10319"/>
    <w:pPr>
      <w:suppressLineNumbers/>
    </w:pPr>
  </w:style>
  <w:style w:type="paragraph" w:customStyle="1" w:styleId="1">
    <w:name w:val="Απλό κείμενο1"/>
    <w:basedOn w:val="a"/>
    <w:rsid w:val="00B10319"/>
    <w:rPr>
      <w:rFonts w:ascii="Courier New" w:hAnsi="Courier New" w:cs="Courier New"/>
      <w:sz w:val="20"/>
      <w:szCs w:val="20"/>
    </w:rPr>
  </w:style>
  <w:style w:type="paragraph" w:customStyle="1" w:styleId="22">
    <w:name w:val="Σώμα κείμενου 22"/>
    <w:basedOn w:val="a"/>
    <w:rsid w:val="00B10319"/>
    <w:pPr>
      <w:spacing w:after="120" w:line="480" w:lineRule="auto"/>
    </w:pPr>
  </w:style>
  <w:style w:type="paragraph" w:customStyle="1" w:styleId="21">
    <w:name w:val="Σώμα κείμενου 21"/>
    <w:basedOn w:val="a"/>
    <w:rsid w:val="00B10319"/>
    <w:pPr>
      <w:tabs>
        <w:tab w:val="left" w:pos="4940"/>
      </w:tabs>
      <w:jc w:val="both"/>
    </w:pPr>
    <w:rPr>
      <w:sz w:val="20"/>
    </w:rPr>
  </w:style>
  <w:style w:type="paragraph" w:customStyle="1" w:styleId="a8">
    <w:name w:val="Περιεχόμενα πλαισίου"/>
    <w:basedOn w:val="a"/>
    <w:rsid w:val="00B10319"/>
  </w:style>
  <w:style w:type="paragraph" w:customStyle="1" w:styleId="Char">
    <w:name w:val="Char"/>
    <w:basedOn w:val="a"/>
    <w:rsid w:val="00081557"/>
    <w:pPr>
      <w:suppressAutoHyphens w:val="0"/>
      <w:spacing w:after="160" w:line="240" w:lineRule="exact"/>
    </w:pPr>
    <w:rPr>
      <w:rFonts w:ascii="Tahoma" w:eastAsia="Times New Roman" w:hAnsi="Tahoma" w:cs="Times New Roman"/>
      <w:kern w:val="0"/>
      <w:sz w:val="20"/>
      <w:szCs w:val="20"/>
      <w:lang w:val="en-US" w:eastAsia="en-US" w:bidi="ar-SA"/>
    </w:rPr>
  </w:style>
  <w:style w:type="paragraph" w:customStyle="1" w:styleId="CharCharCharCharCharChar">
    <w:name w:val="Char Char Char Char Char Char"/>
    <w:basedOn w:val="a"/>
    <w:rsid w:val="008363BF"/>
    <w:pPr>
      <w:suppressAutoHyphens w:val="0"/>
      <w:spacing w:after="160" w:line="240" w:lineRule="exact"/>
      <w:jc w:val="both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customStyle="1" w:styleId="Char0">
    <w:name w:val="Char"/>
    <w:basedOn w:val="a"/>
    <w:rsid w:val="00A74266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styleId="a9">
    <w:name w:val="No Spacing"/>
    <w:uiPriority w:val="1"/>
    <w:qFormat/>
    <w:rsid w:val="005F57B1"/>
    <w:rPr>
      <w:rFonts w:ascii="Calibri" w:hAnsi="Calibri"/>
      <w:sz w:val="22"/>
      <w:szCs w:val="22"/>
    </w:rPr>
  </w:style>
  <w:style w:type="paragraph" w:styleId="aa">
    <w:name w:val="List Paragraph"/>
    <w:aliases w:val="List Paragraph,Γράφημα,bl1,Bullet21,Bullet22,Bullet23,Bullet211,Bullet24,Bullet25,Bullet26,Bullet27,bl11,Bullet212,Bullet28,bl12,Bullet213,Bullet29,bl13,Bullet214,Bullet210,Bullet215,Bulleted List 1,FooterText,numbered,列出段落,Bullet2,lp1"/>
    <w:basedOn w:val="a"/>
    <w:uiPriority w:val="34"/>
    <w:qFormat/>
    <w:rsid w:val="00582ADD"/>
    <w:pPr>
      <w:ind w:left="720"/>
      <w:contextualSpacing/>
    </w:pPr>
    <w:rPr>
      <w:rFonts w:cs="Mangal"/>
      <w:szCs w:val="21"/>
    </w:rPr>
  </w:style>
  <w:style w:type="character" w:customStyle="1" w:styleId="WW8Num11z3">
    <w:name w:val="WW8Num11z3"/>
    <w:rsid w:val="00FD7E3A"/>
    <w:rPr>
      <w:rFonts w:ascii="Symbol" w:hAnsi="Symbol" w:cs="Symbol"/>
      <w:color w:val="000000"/>
      <w:sz w:val="22"/>
      <w:szCs w:val="22"/>
    </w:rPr>
  </w:style>
  <w:style w:type="paragraph" w:styleId="ab">
    <w:name w:val="Balloon Text"/>
    <w:basedOn w:val="a"/>
    <w:link w:val="Char1"/>
    <w:uiPriority w:val="99"/>
    <w:semiHidden/>
    <w:unhideWhenUsed/>
    <w:rsid w:val="00AF492F"/>
    <w:rPr>
      <w:rFonts w:ascii="Segoe UI" w:hAnsi="Segoe UI" w:cs="Mangal"/>
      <w:sz w:val="18"/>
      <w:szCs w:val="16"/>
    </w:rPr>
  </w:style>
  <w:style w:type="character" w:customStyle="1" w:styleId="Char1">
    <w:name w:val="Κείμενο πλαισίου Char"/>
    <w:link w:val="ab"/>
    <w:uiPriority w:val="99"/>
    <w:semiHidden/>
    <w:rsid w:val="00AF492F"/>
    <w:rPr>
      <w:rFonts w:ascii="Segoe UI" w:eastAsia="NSimSun" w:hAnsi="Segoe UI" w:cs="Mangal"/>
      <w:kern w:val="2"/>
      <w:sz w:val="18"/>
      <w:szCs w:val="16"/>
      <w:lang w:eastAsia="zh-CN" w:bidi="hi-IN"/>
    </w:rPr>
  </w:style>
  <w:style w:type="paragraph" w:styleId="Web">
    <w:name w:val="Normal (Web)"/>
    <w:basedOn w:val="a"/>
    <w:uiPriority w:val="99"/>
    <w:unhideWhenUsed/>
    <w:rsid w:val="008918F1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l-GR" w:bidi="ar-SA"/>
    </w:rPr>
  </w:style>
  <w:style w:type="character" w:customStyle="1" w:styleId="gmail-apple-converted-space">
    <w:name w:val="gmail-apple-converted-space"/>
    <w:basedOn w:val="a0"/>
    <w:rsid w:val="0073796D"/>
  </w:style>
  <w:style w:type="character" w:customStyle="1" w:styleId="gmaildefault">
    <w:name w:val="gmail_default"/>
    <w:basedOn w:val="a0"/>
    <w:rsid w:val="0073796D"/>
  </w:style>
  <w:style w:type="character" w:styleId="ac">
    <w:name w:val="Strong"/>
    <w:basedOn w:val="a0"/>
    <w:uiPriority w:val="22"/>
    <w:qFormat/>
    <w:rsid w:val="001C2E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xenikaki@rethymno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462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Βαθμός Ασφάλειας</vt:lpstr>
    </vt:vector>
  </TitlesOfParts>
  <Company/>
  <LinksUpToDate>false</LinksUpToDate>
  <CharactersWithSpaces>2957</CharactersWithSpaces>
  <SharedDoc>false</SharedDoc>
  <HLinks>
    <vt:vector size="6" baseType="variant">
      <vt:variant>
        <vt:i4>6029425</vt:i4>
      </vt:variant>
      <vt:variant>
        <vt:i4>0</vt:i4>
      </vt:variant>
      <vt:variant>
        <vt:i4>0</vt:i4>
      </vt:variant>
      <vt:variant>
        <vt:i4>5</vt:i4>
      </vt:variant>
      <vt:variant>
        <vt:lpwstr>mailto:xenikaki@rethymno.gr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Βαθμός Ασφάλειας</dc:title>
  <dc:creator>user</dc:creator>
  <cp:lastModifiedBy>user</cp:lastModifiedBy>
  <cp:revision>24</cp:revision>
  <cp:lastPrinted>2026-10-20T09:30:00Z</cp:lastPrinted>
  <dcterms:created xsi:type="dcterms:W3CDTF">2026-10-16T12:00:00Z</dcterms:created>
  <dcterms:modified xsi:type="dcterms:W3CDTF">2026-10-20T09:30:00Z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424757004</vt:i4>
  </property>
</Properties>
</file>