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AA51EC1" w14:textId="77777777" w:rsidR="00327F87" w:rsidRDefault="00E8370D">
      <w:pPr>
        <w:pStyle w:val="1"/>
        <w:ind w:left="540"/>
      </w:pPr>
      <w:r>
        <w:rPr>
          <w:rFonts w:ascii="Arial" w:eastAsia="Arial" w:hAnsi="Arial" w:cs="Arial"/>
          <w:sz w:val="22"/>
          <w:szCs w:val="22"/>
        </w:rPr>
        <w:object w:dxaOrig="1440" w:dyaOrig="1440" w14:anchorId="79B41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8.8pt;margin-top:-7.5pt;width:39.55pt;height:28.75pt;z-index:251658240;mso-wrap-distance-left:0;mso-wrap-distance-right:9.05pt" filled="t">
            <v:fill color2="black"/>
            <v:imagedata r:id="rId5" o:title="" croptop="-19f" cropbottom="-19f" cropleft="-16f" cropright="-16f"/>
            <w10:wrap type="square" side="right"/>
          </v:shape>
          <o:OLEObject Type="Embed" ProgID="PBrush" ShapeID="_x0000_s1027" DrawAspect="Content" ObjectID="_1853673472" r:id="rId6"/>
        </w:object>
      </w:r>
      <w:r w:rsidR="00327F8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3517B4">
        <w:rPr>
          <w:rFonts w:ascii="Arial" w:eastAsia="Arial" w:hAnsi="Arial" w:cs="Arial"/>
          <w:sz w:val="22"/>
          <w:szCs w:val="22"/>
        </w:rPr>
        <w:t xml:space="preserve">         </w:t>
      </w:r>
    </w:p>
    <w:p w14:paraId="7B997673" w14:textId="77777777" w:rsidR="00327F87" w:rsidRDefault="00327F87">
      <w:pPr>
        <w:pStyle w:val="1"/>
        <w:rPr>
          <w:rFonts w:ascii="Arial" w:eastAsia="MS Mincho" w:hAnsi="Arial" w:cs="Arial"/>
          <w:sz w:val="22"/>
          <w:szCs w:val="22"/>
        </w:rPr>
      </w:pPr>
    </w:p>
    <w:p w14:paraId="49621DA7" w14:textId="77777777" w:rsidR="003305C6" w:rsidRDefault="003305C6">
      <w:pPr>
        <w:pStyle w:val="1"/>
        <w:rPr>
          <w:rFonts w:ascii="Arial" w:eastAsia="MS Mincho" w:hAnsi="Arial" w:cs="Arial"/>
          <w:sz w:val="22"/>
          <w:szCs w:val="22"/>
        </w:rPr>
      </w:pPr>
    </w:p>
    <w:p w14:paraId="54185D84" w14:textId="20F448F2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ΕΛΛΗΝΙΚΗ ΔΗΜΟΚΡΑΤΙΑ           </w:t>
      </w:r>
      <w:r w:rsidR="00E84439">
        <w:rPr>
          <w:rFonts w:ascii="Arial" w:eastAsia="MS Mincho" w:hAnsi="Arial" w:cs="Arial"/>
          <w:sz w:val="22"/>
          <w:szCs w:val="22"/>
        </w:rPr>
        <w:t xml:space="preserve">                                              </w:t>
      </w:r>
      <w:r w:rsidR="00EB7992">
        <w:rPr>
          <w:rFonts w:ascii="Arial" w:eastAsia="MS Mincho" w:hAnsi="Arial" w:cs="Arial"/>
          <w:sz w:val="22"/>
          <w:szCs w:val="22"/>
        </w:rPr>
        <w:t xml:space="preserve">   </w:t>
      </w:r>
      <w:r w:rsidR="00E84439">
        <w:rPr>
          <w:rFonts w:ascii="Arial" w:eastAsia="MS Mincho" w:hAnsi="Arial" w:cs="Arial"/>
          <w:sz w:val="22"/>
          <w:szCs w:val="22"/>
        </w:rPr>
        <w:t xml:space="preserve">  </w:t>
      </w:r>
      <w:r w:rsidR="005A5ED3">
        <w:rPr>
          <w:rFonts w:ascii="Arial" w:eastAsia="MS Mincho" w:hAnsi="Arial" w:cs="Arial"/>
          <w:sz w:val="22"/>
          <w:szCs w:val="22"/>
        </w:rPr>
        <w:t xml:space="preserve">  </w:t>
      </w:r>
      <w:r w:rsidR="00E84439">
        <w:rPr>
          <w:rFonts w:ascii="Arial" w:eastAsia="MS Mincho" w:hAnsi="Arial" w:cs="Arial"/>
          <w:sz w:val="22"/>
          <w:szCs w:val="22"/>
        </w:rPr>
        <w:t xml:space="preserve"> </w:t>
      </w:r>
      <w:r w:rsidR="00727FA7">
        <w:rPr>
          <w:rFonts w:ascii="Arial" w:eastAsia="MS Mincho" w:hAnsi="Arial" w:cs="Arial"/>
          <w:sz w:val="22"/>
          <w:szCs w:val="22"/>
        </w:rPr>
        <w:t>Ρέθυμνο</w:t>
      </w:r>
      <w:r w:rsidR="004264B2">
        <w:rPr>
          <w:rFonts w:ascii="Arial" w:eastAsia="MS Mincho" w:hAnsi="Arial" w:cs="Arial"/>
          <w:sz w:val="22"/>
          <w:szCs w:val="22"/>
        </w:rPr>
        <w:t>,</w:t>
      </w:r>
      <w:r w:rsidR="00727FA7">
        <w:rPr>
          <w:rFonts w:ascii="Arial" w:eastAsia="MS Mincho" w:hAnsi="Arial" w:cs="Arial"/>
          <w:sz w:val="22"/>
          <w:szCs w:val="22"/>
        </w:rPr>
        <w:t xml:space="preserve"> </w:t>
      </w:r>
      <w:r w:rsidR="00764F05">
        <w:rPr>
          <w:rFonts w:ascii="Arial" w:eastAsia="MS Mincho" w:hAnsi="Arial" w:cs="Arial"/>
          <w:sz w:val="22"/>
          <w:szCs w:val="22"/>
        </w:rPr>
        <w:t>16</w:t>
      </w:r>
      <w:r w:rsidR="00071E8E">
        <w:rPr>
          <w:rFonts w:ascii="Arial" w:eastAsia="MS Mincho" w:hAnsi="Arial" w:cs="Arial"/>
          <w:sz w:val="22"/>
          <w:szCs w:val="22"/>
        </w:rPr>
        <w:t xml:space="preserve"> </w:t>
      </w:r>
      <w:r w:rsidR="00C800E6">
        <w:rPr>
          <w:rFonts w:ascii="Arial" w:eastAsia="MS Mincho" w:hAnsi="Arial" w:cs="Arial"/>
          <w:sz w:val="22"/>
          <w:szCs w:val="22"/>
        </w:rPr>
        <w:t xml:space="preserve">Οκτωβρίου </w:t>
      </w:r>
      <w:r w:rsidR="00E84439" w:rsidRPr="00612794">
        <w:rPr>
          <w:rFonts w:ascii="Arial" w:eastAsia="MS Mincho" w:hAnsi="Arial" w:cs="Arial"/>
          <w:sz w:val="22"/>
          <w:szCs w:val="22"/>
        </w:rPr>
        <w:t>202</w:t>
      </w:r>
      <w:r w:rsidR="00E84439">
        <w:rPr>
          <w:rFonts w:ascii="Arial" w:eastAsia="MS Mincho" w:hAnsi="Arial" w:cs="Arial"/>
          <w:sz w:val="22"/>
          <w:szCs w:val="22"/>
        </w:rPr>
        <w:t>6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               </w:t>
      </w:r>
    </w:p>
    <w:p w14:paraId="45C88697" w14:textId="1315D5BF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ΝΟΜΟΣ ΡΕΘΥΜΝΗΣ                                                       </w:t>
      </w:r>
      <w:r w:rsidR="00E84439">
        <w:rPr>
          <w:rFonts w:ascii="Arial" w:eastAsia="MS Mincho" w:hAnsi="Arial" w:cs="Arial"/>
          <w:sz w:val="22"/>
          <w:szCs w:val="22"/>
        </w:rPr>
        <w:t xml:space="preserve">     </w:t>
      </w:r>
      <w:r w:rsidR="00135569">
        <w:rPr>
          <w:rFonts w:ascii="Arial" w:eastAsia="MS Mincho" w:hAnsi="Arial" w:cs="Arial"/>
          <w:sz w:val="22"/>
          <w:szCs w:val="22"/>
        </w:rPr>
        <w:t xml:space="preserve">        </w:t>
      </w:r>
      <w:r>
        <w:rPr>
          <w:rFonts w:ascii="Arial" w:eastAsia="MS Mincho" w:hAnsi="Arial" w:cs="Arial"/>
          <w:sz w:val="22"/>
          <w:szCs w:val="22"/>
        </w:rPr>
        <w:t xml:space="preserve">  </w:t>
      </w:r>
      <w:r w:rsidR="006F7F69">
        <w:rPr>
          <w:rFonts w:ascii="Arial" w:eastAsia="MS Mincho" w:hAnsi="Arial" w:cs="Arial"/>
          <w:sz w:val="22"/>
          <w:szCs w:val="22"/>
        </w:rPr>
        <w:t xml:space="preserve"> </w:t>
      </w:r>
      <w:r w:rsidR="00A927F1">
        <w:rPr>
          <w:rFonts w:ascii="Arial" w:eastAsia="MS Mincho" w:hAnsi="Arial" w:cs="Arial"/>
          <w:sz w:val="22"/>
          <w:szCs w:val="22"/>
        </w:rPr>
        <w:t xml:space="preserve">   </w:t>
      </w:r>
      <w:r w:rsidR="00B45CC4">
        <w:rPr>
          <w:rFonts w:ascii="Arial" w:eastAsia="MS Mincho" w:hAnsi="Arial" w:cs="Arial"/>
          <w:sz w:val="22"/>
          <w:szCs w:val="22"/>
        </w:rPr>
        <w:t xml:space="preserve">  </w:t>
      </w:r>
    </w:p>
    <w:p w14:paraId="38E02F70" w14:textId="3EF4679E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ΔΗΜΟΣ ΡΕΘΥΜΝΗΣ                                                        </w:t>
      </w:r>
      <w:r w:rsidR="00421FAA">
        <w:rPr>
          <w:rFonts w:ascii="Arial" w:eastAsia="MS Mincho" w:hAnsi="Arial" w:cs="Arial"/>
          <w:sz w:val="22"/>
          <w:szCs w:val="22"/>
        </w:rPr>
        <w:t xml:space="preserve">        </w:t>
      </w:r>
      <w:r>
        <w:rPr>
          <w:rFonts w:ascii="Arial" w:eastAsia="MS Mincho" w:hAnsi="Arial" w:cs="Arial"/>
          <w:sz w:val="22"/>
          <w:szCs w:val="22"/>
        </w:rPr>
        <w:t xml:space="preserve"> </w:t>
      </w:r>
      <w:r w:rsidR="00EB7992">
        <w:rPr>
          <w:rFonts w:ascii="Arial" w:eastAsia="MS Mincho" w:hAnsi="Arial" w:cs="Arial"/>
          <w:sz w:val="22"/>
          <w:szCs w:val="22"/>
        </w:rPr>
        <w:t xml:space="preserve">     </w:t>
      </w:r>
      <w:r w:rsidR="00D10E08">
        <w:rPr>
          <w:rFonts w:ascii="Arial" w:eastAsia="MS Mincho" w:hAnsi="Arial" w:cs="Arial"/>
          <w:sz w:val="22"/>
          <w:szCs w:val="22"/>
        </w:rPr>
        <w:t xml:space="preserve">  </w:t>
      </w:r>
      <w:r>
        <w:rPr>
          <w:rFonts w:ascii="Arial" w:eastAsia="MS Mincho" w:hAnsi="Arial" w:cs="Arial"/>
          <w:sz w:val="22"/>
          <w:szCs w:val="22"/>
        </w:rPr>
        <w:t>Αριθμός Πρωτοκόλλου:</w:t>
      </w:r>
      <w:r w:rsidR="006F335C">
        <w:rPr>
          <w:rFonts w:ascii="Arial" w:eastAsia="Arial" w:hAnsi="Arial" w:cs="Arial"/>
          <w:sz w:val="22"/>
          <w:szCs w:val="22"/>
        </w:rPr>
        <w:t xml:space="preserve"> </w:t>
      </w:r>
      <w:r w:rsidR="00764F05">
        <w:rPr>
          <w:rFonts w:ascii="Arial" w:eastAsia="Arial" w:hAnsi="Arial" w:cs="Arial"/>
          <w:sz w:val="22"/>
          <w:szCs w:val="22"/>
        </w:rPr>
        <w:t>37833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</w:t>
      </w:r>
    </w:p>
    <w:p w14:paraId="0B88BAB3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ΓΡΑΦΕΙΟ: ΠΡΟΕΔΡΟΥ                                                         </w:t>
      </w:r>
    </w:p>
    <w:p w14:paraId="176F24CB" w14:textId="77777777" w:rsidR="00327F87" w:rsidRDefault="005C1DC1">
      <w:pPr>
        <w:pStyle w:val="1"/>
      </w:pPr>
      <w:r>
        <w:rPr>
          <w:rFonts w:ascii="Arial" w:eastAsia="MS Mincho" w:hAnsi="Arial" w:cs="Arial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0DE8A09D" wp14:editId="306657D1">
                <wp:simplePos x="0" y="0"/>
                <wp:positionH relativeFrom="column">
                  <wp:posOffset>3349625</wp:posOffset>
                </wp:positionH>
                <wp:positionV relativeFrom="paragraph">
                  <wp:posOffset>38735</wp:posOffset>
                </wp:positionV>
                <wp:extent cx="2447925" cy="986790"/>
                <wp:effectExtent l="12065" t="9525" r="698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9F5D" w14:textId="77777777" w:rsidR="00327F87" w:rsidRDefault="00327F87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703E8BA6" w14:textId="77777777" w:rsidR="00327F87" w:rsidRDefault="00327F87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</w:rPr>
                              <w:t xml:space="preserve">Τα μέλη του </w:t>
                            </w:r>
                          </w:p>
                          <w:p w14:paraId="2A80497B" w14:textId="77777777" w:rsidR="00327F87" w:rsidRDefault="00327F87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</w:rPr>
                              <w:t>ΔΗΜΟΤΙΚΟΥ ΣΥΜΒΟΥΛΙΟΥ ΡΕΘΥΜΝΗΣ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E8A0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75pt;margin-top:3.05pt;width:192.75pt;height:77.7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" strokeweight=".05pt">
                <v:textbox inset="9.45pt,5.85pt,9.45pt,5.85pt">
                  <w:txbxContent>
                    <w:p w14:paraId="3D909F5D" w14:textId="77777777" w:rsidR="00327F87" w:rsidRDefault="00327F87">
                      <w:pPr>
                        <w:rPr>
                          <w:szCs w:val="22"/>
                        </w:rPr>
                      </w:pPr>
                    </w:p>
                    <w:p w14:paraId="703E8BA6" w14:textId="77777777" w:rsidR="00327F87" w:rsidRDefault="00327F87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 xml:space="preserve">Τα μέλη του </w:t>
                      </w:r>
                    </w:p>
                    <w:p w14:paraId="2A80497B" w14:textId="77777777" w:rsidR="00327F87" w:rsidRDefault="00327F87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</w:rPr>
                        <w:t>ΔΗΜΟΤΙΚΟΥ ΣΥΜΒΟΥΛΙΟΥ ΡΕΘΥΜΝΗΣ</w:t>
                      </w:r>
                    </w:p>
                  </w:txbxContent>
                </v:textbox>
              </v:shape>
            </w:pict>
          </mc:Fallback>
        </mc:AlternateContent>
      </w:r>
      <w:r w:rsidR="00327F87">
        <w:rPr>
          <w:rFonts w:ascii="Arial" w:eastAsia="MS Mincho" w:hAnsi="Arial" w:cs="Arial"/>
          <w:sz w:val="22"/>
          <w:szCs w:val="22"/>
        </w:rPr>
        <w:t xml:space="preserve">ΔΗΜΟΤΙΚΟΥ ΣΥΜΒΟΥΛΙΟΥ      </w:t>
      </w:r>
    </w:p>
    <w:p w14:paraId="1DE34954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>Δ/</w:t>
      </w:r>
      <w:proofErr w:type="spellStart"/>
      <w:r>
        <w:rPr>
          <w:rFonts w:ascii="Arial" w:eastAsia="MS Mincho" w:hAnsi="Arial" w:cs="Arial"/>
          <w:sz w:val="22"/>
          <w:szCs w:val="22"/>
        </w:rPr>
        <w:t>νση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: Δήμος </w:t>
      </w:r>
      <w:proofErr w:type="spellStart"/>
      <w:r>
        <w:rPr>
          <w:rFonts w:ascii="Arial" w:eastAsia="MS Mincho" w:hAnsi="Arial" w:cs="Arial"/>
          <w:sz w:val="22"/>
          <w:szCs w:val="22"/>
        </w:rPr>
        <w:t>Ρεθύμνης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                            </w:t>
      </w:r>
    </w:p>
    <w:p w14:paraId="3380DD3B" w14:textId="77777777" w:rsidR="00327F87" w:rsidRDefault="00A74266">
      <w:pPr>
        <w:pStyle w:val="1"/>
      </w:pPr>
      <w:proofErr w:type="spellStart"/>
      <w:r>
        <w:rPr>
          <w:rFonts w:ascii="Arial" w:eastAsia="MS Mincho" w:hAnsi="Arial" w:cs="Arial"/>
          <w:sz w:val="22"/>
          <w:szCs w:val="22"/>
        </w:rPr>
        <w:t>Λεωφ</w:t>
      </w:r>
      <w:proofErr w:type="spellEnd"/>
      <w:r>
        <w:rPr>
          <w:rFonts w:ascii="Arial" w:eastAsia="MS Mincho" w:hAnsi="Arial" w:cs="Arial"/>
          <w:sz w:val="22"/>
          <w:szCs w:val="22"/>
        </w:rPr>
        <w:t xml:space="preserve">. Κουντουριώτη 80 </w:t>
      </w:r>
    </w:p>
    <w:p w14:paraId="71B3DF5F" w14:textId="77777777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>Τ.Κ.74</w:t>
      </w:r>
      <w:r w:rsidR="00081557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13</w:t>
      </w:r>
      <w:r w:rsidR="00A74266">
        <w:rPr>
          <w:rFonts w:ascii="Arial" w:eastAsia="MS Mincho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 xml:space="preserve"> - ΡΕΘΥΜΝΟ                              </w:t>
      </w:r>
      <w:r>
        <w:rPr>
          <w:rFonts w:ascii="Arial" w:eastAsia="MS Mincho" w:hAnsi="Arial" w:cs="Arial"/>
          <w:b/>
          <w:bCs/>
          <w:sz w:val="22"/>
          <w:szCs w:val="22"/>
        </w:rPr>
        <w:t>ΠΡΟΣ:</w:t>
      </w:r>
    </w:p>
    <w:p w14:paraId="1C8D2F88" w14:textId="77777777" w:rsidR="00327F87" w:rsidRDefault="00327F87">
      <w:pPr>
        <w:pStyle w:val="1"/>
      </w:pPr>
      <w:r>
        <w:rPr>
          <w:rFonts w:ascii="Arial" w:eastAsia="Arial" w:hAnsi="Arial" w:cs="Arial"/>
          <w:sz w:val="22"/>
          <w:szCs w:val="22"/>
        </w:rPr>
        <w:t xml:space="preserve">                               </w:t>
      </w:r>
    </w:p>
    <w:p w14:paraId="6F653D29" w14:textId="13D70DC4" w:rsidR="00327F87" w:rsidRDefault="00327F87">
      <w:pPr>
        <w:pStyle w:val="1"/>
      </w:pPr>
      <w:r>
        <w:rPr>
          <w:rFonts w:ascii="Arial" w:eastAsia="MS Mincho" w:hAnsi="Arial" w:cs="Arial"/>
          <w:sz w:val="22"/>
          <w:szCs w:val="22"/>
        </w:rPr>
        <w:t xml:space="preserve">Πληροφορίες: </w:t>
      </w:r>
      <w:r w:rsidR="008E2378">
        <w:rPr>
          <w:rFonts w:ascii="Arial" w:eastAsia="MS Mincho" w:hAnsi="Arial" w:cs="Arial"/>
          <w:sz w:val="22"/>
          <w:szCs w:val="22"/>
        </w:rPr>
        <w:t xml:space="preserve">Ι. </w:t>
      </w:r>
      <w:proofErr w:type="spellStart"/>
      <w:r w:rsidR="008E2378">
        <w:rPr>
          <w:rFonts w:ascii="Arial" w:eastAsia="MS Mincho" w:hAnsi="Arial" w:cs="Arial"/>
          <w:sz w:val="22"/>
          <w:szCs w:val="22"/>
        </w:rPr>
        <w:t>Ξενικάκη</w:t>
      </w:r>
      <w:proofErr w:type="spellEnd"/>
    </w:p>
    <w:p w14:paraId="19E8360C" w14:textId="77777777" w:rsidR="00ED4A11" w:rsidRDefault="00327F87">
      <w:pPr>
        <w:pStyle w:val="1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>ΤΗΛ</w:t>
      </w:r>
      <w:r w:rsidRPr="00343C34">
        <w:rPr>
          <w:rFonts w:ascii="Arial" w:eastAsia="MS Mincho" w:hAnsi="Arial" w:cs="Arial"/>
          <w:sz w:val="22"/>
          <w:szCs w:val="22"/>
        </w:rPr>
        <w:t>.: 2831</w:t>
      </w:r>
      <w:r w:rsidR="00A74266" w:rsidRPr="00343C34">
        <w:rPr>
          <w:rFonts w:ascii="Arial" w:eastAsia="MS Mincho" w:hAnsi="Arial" w:cs="Arial"/>
          <w:sz w:val="22"/>
          <w:szCs w:val="22"/>
        </w:rPr>
        <w:t>3</w:t>
      </w:r>
      <w:r w:rsidR="00081557" w:rsidRPr="00343C34">
        <w:rPr>
          <w:rFonts w:ascii="Arial" w:eastAsia="MS Mincho" w:hAnsi="Arial" w:cs="Arial"/>
          <w:sz w:val="22"/>
          <w:szCs w:val="22"/>
        </w:rPr>
        <w:t xml:space="preserve"> </w:t>
      </w:r>
      <w:r w:rsidR="00A74266" w:rsidRPr="00343C34">
        <w:rPr>
          <w:rFonts w:ascii="Arial" w:eastAsia="MS Mincho" w:hAnsi="Arial" w:cs="Arial"/>
          <w:sz w:val="22"/>
          <w:szCs w:val="22"/>
        </w:rPr>
        <w:t>41</w:t>
      </w:r>
      <w:r w:rsidR="003305C6">
        <w:rPr>
          <w:rFonts w:ascii="Arial" w:eastAsia="MS Mincho" w:hAnsi="Arial" w:cs="Arial"/>
          <w:sz w:val="22"/>
          <w:szCs w:val="22"/>
        </w:rPr>
        <w:t>222</w:t>
      </w:r>
      <w:r w:rsidRPr="00343C34">
        <w:rPr>
          <w:rFonts w:ascii="Arial" w:eastAsia="MS Mincho" w:hAnsi="Arial" w:cs="Arial"/>
          <w:sz w:val="22"/>
          <w:szCs w:val="22"/>
        </w:rPr>
        <w:t xml:space="preserve">  </w:t>
      </w:r>
    </w:p>
    <w:p w14:paraId="7C6E306A" w14:textId="636B1A4A" w:rsidR="00327F87" w:rsidRPr="00421FAA" w:rsidRDefault="00ED4A11">
      <w:pPr>
        <w:pStyle w:val="1"/>
      </w:pPr>
      <w:proofErr w:type="gramStart"/>
      <w:r>
        <w:rPr>
          <w:rFonts w:ascii="Arial" w:eastAsia="Arial" w:hAnsi="Arial" w:cs="Arial"/>
          <w:sz w:val="22"/>
          <w:szCs w:val="22"/>
          <w:lang w:val="en-US"/>
        </w:rPr>
        <w:t>e</w:t>
      </w:r>
      <w:r w:rsidRPr="00421FAA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  <w:lang w:val="en-US"/>
        </w:rPr>
        <w:t>mail</w:t>
      </w:r>
      <w:proofErr w:type="gramEnd"/>
      <w:r w:rsidRPr="00421FAA">
        <w:rPr>
          <w:rFonts w:ascii="Arial" w:eastAsia="Arial" w:hAnsi="Arial" w:cs="Arial"/>
          <w:sz w:val="22"/>
          <w:szCs w:val="22"/>
        </w:rPr>
        <w:t xml:space="preserve">: </w:t>
      </w:r>
      <w:proofErr w:type="spellStart"/>
      <w:r w:rsidR="008E2378">
        <w:rPr>
          <w:rFonts w:ascii="Arial" w:eastAsia="Arial" w:hAnsi="Arial" w:cs="Arial"/>
          <w:sz w:val="22"/>
          <w:szCs w:val="22"/>
          <w:lang w:val="en-US"/>
        </w:rPr>
        <w:t>xenikaki</w:t>
      </w:r>
      <w:proofErr w:type="spellEnd"/>
      <w:r w:rsidR="00AB49B1" w:rsidRPr="00421FAA">
        <w:rPr>
          <w:rFonts w:ascii="Arial" w:eastAsia="Arial" w:hAnsi="Arial" w:cs="Arial"/>
          <w:sz w:val="22"/>
          <w:szCs w:val="22"/>
        </w:rPr>
        <w:t>@</w:t>
      </w:r>
      <w:proofErr w:type="spellStart"/>
      <w:r w:rsidR="00AB49B1">
        <w:rPr>
          <w:rFonts w:ascii="Arial" w:eastAsia="Arial" w:hAnsi="Arial" w:cs="Arial"/>
          <w:sz w:val="22"/>
          <w:szCs w:val="22"/>
          <w:lang w:val="en-US"/>
        </w:rPr>
        <w:t>rethymno</w:t>
      </w:r>
      <w:proofErr w:type="spellEnd"/>
      <w:r w:rsidRPr="00421FAA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  <w:lang w:val="en-US"/>
        </w:rPr>
        <w:t>gr</w:t>
      </w:r>
      <w:r w:rsidRPr="00421FAA">
        <w:rPr>
          <w:rFonts w:ascii="Arial" w:eastAsia="Arial" w:hAnsi="Arial" w:cs="Arial"/>
          <w:sz w:val="22"/>
          <w:szCs w:val="22"/>
        </w:rPr>
        <w:t xml:space="preserve">             </w:t>
      </w:r>
      <w:r w:rsidRPr="00421FAA">
        <w:rPr>
          <w:rFonts w:ascii="Arial" w:eastAsia="Arial" w:hAnsi="Arial" w:cs="Arial"/>
          <w:b/>
          <w:sz w:val="22"/>
          <w:szCs w:val="22"/>
        </w:rPr>
        <w:t xml:space="preserve">                        </w:t>
      </w:r>
      <w:r w:rsidR="00327F87" w:rsidRPr="00421FAA">
        <w:rPr>
          <w:rFonts w:ascii="Arial" w:eastAsia="MS Mincho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14:paraId="2A444C58" w14:textId="77777777" w:rsidR="00ED4A11" w:rsidRPr="00ED4A11" w:rsidRDefault="00ED4A11" w:rsidP="00ED4A11">
      <w:pPr>
        <w:pStyle w:val="22"/>
        <w:spacing w:after="0" w:line="240" w:lineRule="auto"/>
        <w:ind w:left="522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>Κ</w:t>
      </w:r>
      <w:r w:rsidR="00F25FAB">
        <w:rPr>
          <w:rFonts w:ascii="Arial" w:eastAsia="MS Mincho" w:hAnsi="Arial" w:cs="Arial"/>
          <w:b/>
          <w:sz w:val="20"/>
          <w:szCs w:val="20"/>
        </w:rPr>
        <w:t>ΟΙΝ/ΣΗ</w:t>
      </w:r>
      <w:r>
        <w:rPr>
          <w:rFonts w:ascii="Arial" w:eastAsia="MS Mincho" w:hAnsi="Arial" w:cs="Arial"/>
          <w:b/>
          <w:sz w:val="20"/>
          <w:szCs w:val="20"/>
        </w:rPr>
        <w:t>:</w:t>
      </w:r>
    </w:p>
    <w:p w14:paraId="19318CEF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Δήμαρχο Ρεθύμνης</w:t>
      </w:r>
    </w:p>
    <w:p w14:paraId="1CF872CF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 xml:space="preserve">Προέδρους </w:t>
      </w:r>
      <w:r>
        <w:rPr>
          <w:rFonts w:ascii="Arial" w:eastAsia="MS Mincho" w:hAnsi="Arial" w:cs="Arial"/>
          <w:sz w:val="20"/>
          <w:szCs w:val="20"/>
        </w:rPr>
        <w:t xml:space="preserve">Δημοτικών </w:t>
      </w:r>
      <w:r w:rsidRPr="006733C1">
        <w:rPr>
          <w:rFonts w:ascii="Arial" w:eastAsia="MS Mincho" w:hAnsi="Arial" w:cs="Arial"/>
          <w:sz w:val="20"/>
          <w:szCs w:val="20"/>
        </w:rPr>
        <w:t>Κοινοτήτων</w:t>
      </w:r>
    </w:p>
    <w:p w14:paraId="02593BB5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Γενικό Γραμματέα Δήμου Ρεθύμνης</w:t>
      </w:r>
    </w:p>
    <w:p w14:paraId="34542D53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Διευθυντές Υπηρεσιών Δήμου Ρεθύμνης</w:t>
      </w:r>
    </w:p>
    <w:p w14:paraId="1C5BA731" w14:textId="77777777" w:rsidR="00ED4A11" w:rsidRPr="00A74266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Νομικούς Συμβούλους Δήμου Ρεθύμνης</w:t>
      </w:r>
    </w:p>
    <w:p w14:paraId="0329CBB6" w14:textId="77777777" w:rsidR="00ED4A11" w:rsidRPr="006733C1" w:rsidRDefault="00ED4A11" w:rsidP="00ED4A11">
      <w:pPr>
        <w:pStyle w:val="22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Μ.Μ.Ε.</w:t>
      </w:r>
    </w:p>
    <w:p w14:paraId="7578AE7A" w14:textId="30C713EC" w:rsidR="00327F87" w:rsidRDefault="00327F87">
      <w:pPr>
        <w:pStyle w:val="22"/>
        <w:spacing w:after="0" w:line="240" w:lineRule="auto"/>
        <w:ind w:left="720" w:hanging="72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</w:p>
    <w:p w14:paraId="60541608" w14:textId="77777777" w:rsidR="00601F3C" w:rsidRDefault="00601F3C">
      <w:pPr>
        <w:pStyle w:val="22"/>
        <w:spacing w:after="0" w:line="240" w:lineRule="auto"/>
        <w:ind w:left="720" w:hanging="720"/>
        <w:jc w:val="both"/>
      </w:pPr>
    </w:p>
    <w:p w14:paraId="31CA625A" w14:textId="77777777" w:rsidR="00327F87" w:rsidRPr="00E65D83" w:rsidRDefault="00327F87">
      <w:pPr>
        <w:ind w:right="26"/>
        <w:jc w:val="center"/>
        <w:rPr>
          <w:rFonts w:ascii="Arial" w:hAnsi="Arial" w:cs="Arial"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 xml:space="preserve">ΠΡΟΣΚΛΗΣΗ </w:t>
      </w:r>
    </w:p>
    <w:p w14:paraId="3C2BF3FB" w14:textId="77777777" w:rsidR="0008155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>ΓΙΑ</w:t>
      </w:r>
      <w:r w:rsidR="00081557" w:rsidRPr="00081557">
        <w:rPr>
          <w:rFonts w:ascii="Arial" w:hAnsi="Arial" w:cs="Arial"/>
          <w:b/>
          <w:bCs/>
          <w:sz w:val="20"/>
          <w:szCs w:val="20"/>
        </w:rPr>
        <w:t xml:space="preserve"> </w:t>
      </w:r>
      <w:r w:rsidR="0025637D">
        <w:rPr>
          <w:rFonts w:ascii="Arial" w:hAnsi="Arial" w:cs="Arial"/>
          <w:b/>
          <w:bCs/>
          <w:sz w:val="20"/>
          <w:szCs w:val="20"/>
        </w:rPr>
        <w:t>ΚΑΤΕΠΕΙΓΟΥΣΑ</w:t>
      </w:r>
      <w:r w:rsidRPr="00E65D83">
        <w:rPr>
          <w:rFonts w:ascii="Arial" w:hAnsi="Arial" w:cs="Arial"/>
          <w:b/>
          <w:bCs/>
          <w:sz w:val="20"/>
          <w:szCs w:val="20"/>
        </w:rPr>
        <w:t xml:space="preserve"> ΣΥΝΕΔΡΙΑΣΗ </w:t>
      </w:r>
      <w:r w:rsidR="00081557">
        <w:rPr>
          <w:rFonts w:ascii="Arial" w:hAnsi="Arial" w:cs="Arial"/>
          <w:b/>
          <w:bCs/>
          <w:sz w:val="20"/>
          <w:szCs w:val="20"/>
        </w:rPr>
        <w:t>(ΔΙΑ ΠΕΡΙΦΟΡΑΣ)</w:t>
      </w:r>
    </w:p>
    <w:p w14:paraId="7D3BC37D" w14:textId="77777777" w:rsidR="00327F87" w:rsidRPr="00E65D83" w:rsidRDefault="00327F87">
      <w:pPr>
        <w:ind w:right="26"/>
        <w:jc w:val="center"/>
        <w:rPr>
          <w:rFonts w:ascii="Arial" w:hAnsi="Arial" w:cs="Arial"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>ΤΟΥ ΔΗΜΟΤΙΚΟΥ ΣΥΜΒΟΥΛΙΟΥ ΡΕΘΥΜΝΗΣ</w:t>
      </w:r>
    </w:p>
    <w:p w14:paraId="78C79468" w14:textId="669A13B6" w:rsidR="00327F8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  <w:r w:rsidRPr="00E65D83">
        <w:rPr>
          <w:rFonts w:ascii="Arial" w:hAnsi="Arial" w:cs="Arial"/>
          <w:b/>
          <w:bCs/>
          <w:sz w:val="20"/>
          <w:szCs w:val="20"/>
        </w:rPr>
        <w:t xml:space="preserve">(Αύξων αριθμός </w:t>
      </w:r>
      <w:r w:rsidR="004264B2">
        <w:rPr>
          <w:rFonts w:ascii="Arial" w:hAnsi="Arial" w:cs="Arial"/>
          <w:b/>
          <w:bCs/>
          <w:sz w:val="20"/>
          <w:szCs w:val="20"/>
        </w:rPr>
        <w:t>2</w:t>
      </w:r>
      <w:r w:rsidR="00C800E6">
        <w:rPr>
          <w:rFonts w:ascii="Arial" w:hAnsi="Arial" w:cs="Arial"/>
          <w:b/>
          <w:bCs/>
          <w:sz w:val="20"/>
          <w:szCs w:val="20"/>
        </w:rPr>
        <w:t>5</w:t>
      </w:r>
      <w:r w:rsidR="00B97299">
        <w:rPr>
          <w:rFonts w:ascii="Arial" w:hAnsi="Arial" w:cs="Arial"/>
          <w:b/>
          <w:bCs/>
          <w:sz w:val="20"/>
          <w:szCs w:val="20"/>
        </w:rPr>
        <w:t>/2026</w:t>
      </w:r>
      <w:r w:rsidRPr="00E65D83">
        <w:rPr>
          <w:rFonts w:ascii="Arial" w:hAnsi="Arial" w:cs="Arial"/>
          <w:b/>
          <w:bCs/>
          <w:sz w:val="20"/>
          <w:szCs w:val="20"/>
        </w:rPr>
        <w:t>)</w:t>
      </w:r>
    </w:p>
    <w:p w14:paraId="6149CA3C" w14:textId="77777777" w:rsidR="00B97299" w:rsidRDefault="00B97299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955FAE" w14:textId="77777777" w:rsidR="00327F87" w:rsidRDefault="00327F87">
      <w:pPr>
        <w:ind w:right="2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AD1B472" w14:textId="18941E3F" w:rsidR="00B97299" w:rsidRDefault="005D6FD8" w:rsidP="00E47618">
      <w:pPr>
        <w:keepNext/>
        <w:tabs>
          <w:tab w:val="left" w:pos="1134"/>
        </w:tabs>
        <w:ind w:right="-1" w:firstLine="567"/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Σας κ</w:t>
      </w:r>
      <w:r w:rsidRPr="00976B10">
        <w:rPr>
          <w:rFonts w:ascii="Arial" w:hAnsi="Arial" w:cs="Arial"/>
          <w:sz w:val="22"/>
          <w:szCs w:val="22"/>
        </w:rPr>
        <w:t>αλ</w:t>
      </w:r>
      <w:r>
        <w:rPr>
          <w:rFonts w:ascii="Arial" w:hAnsi="Arial" w:cs="Arial"/>
          <w:sz w:val="22"/>
          <w:szCs w:val="22"/>
        </w:rPr>
        <w:t>ούμε</w:t>
      </w:r>
      <w:r w:rsidRPr="00976B10">
        <w:rPr>
          <w:rFonts w:ascii="Arial" w:hAnsi="Arial" w:cs="Arial"/>
          <w:sz w:val="22"/>
          <w:szCs w:val="22"/>
        </w:rPr>
        <w:t xml:space="preserve"> </w:t>
      </w:r>
      <w:r w:rsidR="00E520EC">
        <w:rPr>
          <w:rFonts w:ascii="Arial" w:hAnsi="Arial" w:cs="Arial"/>
          <w:sz w:val="22"/>
          <w:szCs w:val="22"/>
        </w:rPr>
        <w:t>σε</w:t>
      </w:r>
      <w:r w:rsidRPr="00340734">
        <w:rPr>
          <w:rFonts w:ascii="Arial" w:hAnsi="Arial" w:cs="Arial"/>
          <w:sz w:val="22"/>
          <w:szCs w:val="22"/>
        </w:rPr>
        <w:t xml:space="preserve">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έκτακτη και</w:t>
      </w:r>
      <w:r w:rsidR="00237846" w:rsidRPr="00340734">
        <w:rPr>
          <w:rFonts w:ascii="Arial" w:hAnsi="Arial" w:cs="Arial"/>
          <w:sz w:val="22"/>
          <w:szCs w:val="22"/>
        </w:rPr>
        <w:t xml:space="preserve">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κατεπείγουσα</w:t>
      </w:r>
      <w:r w:rsidR="00237846" w:rsidRPr="00340734">
        <w:rPr>
          <w:rFonts w:ascii="Arial" w:hAnsi="Arial" w:cs="Arial"/>
          <w:sz w:val="22"/>
          <w:szCs w:val="22"/>
        </w:rPr>
        <w:t xml:space="preserve"> Συνεδρίαση του Δημοτικού Συμβουλίου Ρεθύμνης, που θα γίνει </w:t>
      </w:r>
      <w:r w:rsidR="000D0179">
        <w:rPr>
          <w:rFonts w:ascii="Arial" w:hAnsi="Arial" w:cs="Arial"/>
          <w:b/>
          <w:sz w:val="22"/>
          <w:szCs w:val="22"/>
        </w:rPr>
        <w:t>δια π</w:t>
      </w:r>
      <w:r w:rsidR="00237846" w:rsidRPr="00340734">
        <w:rPr>
          <w:rFonts w:ascii="Arial" w:hAnsi="Arial" w:cs="Arial"/>
          <w:b/>
          <w:sz w:val="22"/>
          <w:szCs w:val="22"/>
        </w:rPr>
        <w:t>εριφοράς</w:t>
      </w:r>
      <w:r w:rsidR="00237846" w:rsidRPr="00340734">
        <w:rPr>
          <w:rFonts w:ascii="Arial" w:hAnsi="Arial" w:cs="Arial"/>
          <w:sz w:val="22"/>
          <w:szCs w:val="22"/>
        </w:rPr>
        <w:t xml:space="preserve">, </w:t>
      </w:r>
      <w:r w:rsidR="000F2860">
        <w:rPr>
          <w:rFonts w:ascii="Arial" w:hAnsi="Arial" w:cs="Arial"/>
          <w:sz w:val="22"/>
          <w:szCs w:val="22"/>
          <w:u w:val="single"/>
          <w:shd w:val="clear" w:color="auto" w:fill="FFFFFF"/>
        </w:rPr>
        <w:t>με ηλεκτρονικό ταχυδρομείο</w:t>
      </w:r>
      <w:r w:rsidR="00A00B34" w:rsidRPr="00340734">
        <w:rPr>
          <w:rFonts w:ascii="Arial" w:hAnsi="Arial" w:cs="Arial"/>
          <w:sz w:val="22"/>
          <w:szCs w:val="22"/>
          <w:u w:val="single"/>
          <w:shd w:val="clear" w:color="auto" w:fill="FFFFFF"/>
        </w:rPr>
        <w:t>,</w:t>
      </w:r>
      <w:r w:rsidR="00A00B34" w:rsidRPr="0034073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E4F8B">
        <w:rPr>
          <w:rFonts w:ascii="Arial" w:hAnsi="Arial" w:cs="Arial"/>
          <w:sz w:val="22"/>
          <w:szCs w:val="22"/>
          <w:shd w:val="clear" w:color="auto" w:fill="FFFFFF"/>
        </w:rPr>
        <w:t xml:space="preserve">σήμερα  </w:t>
      </w:r>
      <w:r w:rsidR="00EE4F8B">
        <w:rPr>
          <w:rFonts w:ascii="Arial" w:hAnsi="Arial" w:cs="Arial"/>
          <w:b/>
          <w:sz w:val="22"/>
          <w:szCs w:val="22"/>
        </w:rPr>
        <w:t xml:space="preserve">Παρασκευή </w:t>
      </w:r>
      <w:r w:rsidR="00EE4F8B">
        <w:rPr>
          <w:rFonts w:ascii="Arial" w:hAnsi="Arial" w:cs="Arial"/>
          <w:b/>
          <w:sz w:val="22"/>
          <w:szCs w:val="22"/>
        </w:rPr>
        <w:t>16</w:t>
      </w:r>
      <w:r w:rsidR="00EE4F8B">
        <w:rPr>
          <w:rFonts w:ascii="Arial" w:hAnsi="Arial" w:cs="Arial"/>
          <w:b/>
          <w:sz w:val="22"/>
          <w:szCs w:val="22"/>
        </w:rPr>
        <w:t xml:space="preserve"> </w:t>
      </w:r>
      <w:r w:rsidR="00EE4F8B">
        <w:rPr>
          <w:rFonts w:ascii="Arial" w:hAnsi="Arial" w:cs="Arial"/>
          <w:b/>
          <w:sz w:val="22"/>
          <w:szCs w:val="22"/>
        </w:rPr>
        <w:t xml:space="preserve">Οκτωβρίου 2026 και 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 xml:space="preserve">ώρα </w:t>
      </w:r>
      <w:r w:rsidR="00727FA7">
        <w:rPr>
          <w:rFonts w:ascii="Arial" w:hAnsi="Arial" w:cs="Arial"/>
          <w:b/>
          <w:bCs/>
          <w:sz w:val="22"/>
          <w:szCs w:val="22"/>
        </w:rPr>
        <w:t>1</w:t>
      </w:r>
      <w:r w:rsidR="007B52A4">
        <w:rPr>
          <w:rFonts w:ascii="Arial" w:hAnsi="Arial" w:cs="Arial"/>
          <w:b/>
          <w:bCs/>
          <w:sz w:val="22"/>
          <w:szCs w:val="22"/>
        </w:rPr>
        <w:t>6</w:t>
      </w:r>
      <w:r w:rsidR="006F335C">
        <w:rPr>
          <w:rFonts w:ascii="Arial" w:hAnsi="Arial" w:cs="Arial"/>
          <w:b/>
          <w:bCs/>
          <w:sz w:val="22"/>
          <w:szCs w:val="22"/>
        </w:rPr>
        <w:t>:</w:t>
      </w:r>
      <w:r w:rsidR="00CA7943">
        <w:rPr>
          <w:rFonts w:ascii="Arial" w:hAnsi="Arial" w:cs="Arial"/>
          <w:b/>
          <w:bCs/>
          <w:sz w:val="22"/>
          <w:szCs w:val="22"/>
        </w:rPr>
        <w:t>3</w:t>
      </w:r>
      <w:r w:rsidR="006F335C">
        <w:rPr>
          <w:rFonts w:ascii="Arial" w:hAnsi="Arial" w:cs="Arial"/>
          <w:b/>
          <w:bCs/>
          <w:sz w:val="22"/>
          <w:szCs w:val="22"/>
        </w:rPr>
        <w:t>0</w:t>
      </w:r>
      <w:r w:rsidR="00317190">
        <w:rPr>
          <w:rFonts w:ascii="Arial" w:hAnsi="Arial" w:cs="Arial"/>
          <w:b/>
          <w:bCs/>
          <w:sz w:val="22"/>
          <w:szCs w:val="22"/>
        </w:rPr>
        <w:t xml:space="preserve"> </w:t>
      </w:r>
      <w:r w:rsidR="00B65683">
        <w:rPr>
          <w:rFonts w:ascii="Arial" w:hAnsi="Arial" w:cs="Arial"/>
          <w:b/>
          <w:bCs/>
          <w:sz w:val="22"/>
          <w:szCs w:val="22"/>
        </w:rPr>
        <w:t xml:space="preserve">με </w:t>
      </w:r>
      <w:r w:rsidR="00727FA7">
        <w:rPr>
          <w:rFonts w:ascii="Arial" w:hAnsi="Arial" w:cs="Arial"/>
          <w:b/>
          <w:bCs/>
          <w:sz w:val="22"/>
          <w:szCs w:val="22"/>
        </w:rPr>
        <w:t>1</w:t>
      </w:r>
      <w:r w:rsidR="00CA7943">
        <w:rPr>
          <w:rFonts w:ascii="Arial" w:hAnsi="Arial" w:cs="Arial"/>
          <w:b/>
          <w:bCs/>
          <w:sz w:val="22"/>
          <w:szCs w:val="22"/>
        </w:rPr>
        <w:t>7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:</w:t>
      </w:r>
      <w:r w:rsidR="00CA7943">
        <w:rPr>
          <w:rFonts w:ascii="Arial" w:hAnsi="Arial" w:cs="Arial"/>
          <w:b/>
          <w:bCs/>
          <w:sz w:val="22"/>
          <w:szCs w:val="22"/>
        </w:rPr>
        <w:t>0</w:t>
      </w:r>
      <w:r w:rsidR="00237846" w:rsidRPr="00340734">
        <w:rPr>
          <w:rFonts w:ascii="Arial" w:hAnsi="Arial" w:cs="Arial"/>
          <w:b/>
          <w:bCs/>
          <w:sz w:val="22"/>
          <w:szCs w:val="22"/>
        </w:rPr>
        <w:t>0</w:t>
      </w:r>
      <w:r w:rsidR="00237846" w:rsidRPr="00992FA6">
        <w:rPr>
          <w:rFonts w:ascii="Arial" w:hAnsi="Arial" w:cs="Arial"/>
          <w:b/>
          <w:sz w:val="22"/>
          <w:szCs w:val="22"/>
        </w:rPr>
        <w:t xml:space="preserve">, </w:t>
      </w:r>
      <w:r w:rsidR="00E47618" w:rsidRPr="00E47618">
        <w:rPr>
          <w:rFonts w:ascii="Arial" w:hAnsi="Arial" w:cs="Arial"/>
          <w:sz w:val="20"/>
          <w:szCs w:val="20"/>
        </w:rPr>
        <w:t>σύμφωνα με τ</w:t>
      </w:r>
      <w:r w:rsidR="00E47618">
        <w:rPr>
          <w:rFonts w:ascii="Arial" w:hAnsi="Arial" w:cs="Arial"/>
          <w:sz w:val="20"/>
          <w:szCs w:val="20"/>
        </w:rPr>
        <w:t>ο</w:t>
      </w:r>
      <w:r w:rsidR="00E47618" w:rsidRPr="00E47618">
        <w:rPr>
          <w:rFonts w:ascii="Arial" w:hAnsi="Arial" w:cs="Arial"/>
          <w:sz w:val="20"/>
          <w:szCs w:val="20"/>
        </w:rPr>
        <w:t xml:space="preserve"> άρθρ</w:t>
      </w:r>
      <w:r w:rsidR="00673CA1">
        <w:rPr>
          <w:rFonts w:ascii="Arial" w:hAnsi="Arial" w:cs="Arial"/>
          <w:sz w:val="20"/>
          <w:szCs w:val="20"/>
        </w:rPr>
        <w:t xml:space="preserve">ο </w:t>
      </w:r>
      <w:r w:rsidR="00E47618">
        <w:rPr>
          <w:rFonts w:ascii="Arial" w:hAnsi="Arial" w:cs="Arial"/>
          <w:sz w:val="20"/>
          <w:szCs w:val="20"/>
        </w:rPr>
        <w:t>125</w:t>
      </w:r>
      <w:r w:rsidR="00E47618" w:rsidRPr="00E47618">
        <w:rPr>
          <w:rFonts w:ascii="Arial" w:hAnsi="Arial" w:cs="Arial"/>
          <w:sz w:val="20"/>
          <w:szCs w:val="20"/>
        </w:rPr>
        <w:t xml:space="preserve"> του ν. 5314/2026 (ΦΕΚ Α΄103/29-06-2026) «Κώδικας Τοπικής Αυτοδιοίκησης»</w:t>
      </w:r>
      <w:r w:rsidR="00E47618" w:rsidRPr="00E47618">
        <w:rPr>
          <w:rFonts w:ascii="Arial" w:hAnsi="Arial" w:cs="Arial"/>
          <w:bCs/>
          <w:sz w:val="20"/>
          <w:szCs w:val="20"/>
        </w:rPr>
        <w:t>, με τ</w:t>
      </w:r>
      <w:r w:rsidR="00D1614C">
        <w:rPr>
          <w:rFonts w:ascii="Arial" w:hAnsi="Arial" w:cs="Arial"/>
          <w:bCs/>
          <w:sz w:val="20"/>
          <w:szCs w:val="20"/>
        </w:rPr>
        <w:t>ο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ακόλουθ</w:t>
      </w:r>
      <w:r w:rsidR="00D1614C">
        <w:rPr>
          <w:rFonts w:ascii="Arial" w:hAnsi="Arial" w:cs="Arial"/>
          <w:bCs/>
          <w:sz w:val="20"/>
          <w:szCs w:val="20"/>
        </w:rPr>
        <w:t>ο</w:t>
      </w:r>
      <w:r w:rsidR="00E47618" w:rsidRPr="00E47618">
        <w:rPr>
          <w:rFonts w:ascii="Arial" w:hAnsi="Arial" w:cs="Arial"/>
          <w:bCs/>
          <w:sz w:val="20"/>
          <w:szCs w:val="20"/>
        </w:rPr>
        <w:t xml:space="preserve"> θέμα της ημερήσιας διάταξης:</w:t>
      </w:r>
    </w:p>
    <w:p w14:paraId="031B6271" w14:textId="77777777" w:rsidR="00AA53C0" w:rsidRPr="00E47618" w:rsidRDefault="00AA53C0" w:rsidP="00E47618">
      <w:pPr>
        <w:keepNext/>
        <w:tabs>
          <w:tab w:val="left" w:pos="1134"/>
        </w:tabs>
        <w:ind w:right="-1" w:firstLine="567"/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7CFCEE27" w14:textId="37CB3F61" w:rsidR="003C6FDC" w:rsidRPr="003307F6" w:rsidRDefault="003307F6" w:rsidP="001C2EFD">
      <w:pPr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3307F6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Έκδοση ψηφίσματος για το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ν</w:t>
      </w:r>
      <w:r w:rsidR="00115F9A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 θάνατο του Γεωργίου</w:t>
      </w:r>
      <w:r w:rsidRPr="003307F6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 </w:t>
      </w:r>
      <w:r w:rsidR="00115F9A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Ι. </w:t>
      </w:r>
      <w:r w:rsidRPr="003307F6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Βαρδινογιάννη.</w:t>
      </w:r>
    </w:p>
    <w:p w14:paraId="0EB590C5" w14:textId="77777777" w:rsidR="00C800E6" w:rsidRDefault="00C800E6" w:rsidP="001C2EFD">
      <w:pPr>
        <w:ind w:firstLine="567"/>
        <w:jc w:val="both"/>
        <w:rPr>
          <w:rFonts w:ascii="Arial" w:hAnsi="Arial" w:cs="Arial"/>
          <w:sz w:val="18"/>
          <w:szCs w:val="18"/>
        </w:rPr>
      </w:pPr>
    </w:p>
    <w:p w14:paraId="73726C73" w14:textId="61715212" w:rsidR="003307F6" w:rsidRPr="007B52A4" w:rsidRDefault="006659CD" w:rsidP="00764F0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62EE9">
        <w:rPr>
          <w:rFonts w:ascii="Arial" w:hAnsi="Arial" w:cs="Arial"/>
          <w:sz w:val="22"/>
          <w:szCs w:val="22"/>
        </w:rPr>
        <w:t xml:space="preserve">Η συνεδρίαση είναι </w:t>
      </w:r>
      <w:r w:rsidRPr="00262EE9">
        <w:rPr>
          <w:rFonts w:ascii="Arial" w:hAnsi="Arial" w:cs="Arial"/>
          <w:sz w:val="22"/>
          <w:szCs w:val="22"/>
          <w:u w:val="single"/>
        </w:rPr>
        <w:t>έκτακτη και κατεπείγουσα</w:t>
      </w:r>
      <w:r w:rsidRPr="00262E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προκειμένου να </w:t>
      </w:r>
      <w:r w:rsidRPr="00CC535C">
        <w:rPr>
          <w:rFonts w:ascii="Arial" w:hAnsi="Arial" w:cs="Arial"/>
          <w:sz w:val="22"/>
          <w:szCs w:val="22"/>
        </w:rPr>
        <w:t xml:space="preserve">ανακοινωθεί </w:t>
      </w:r>
      <w:r>
        <w:rPr>
          <w:rFonts w:ascii="Arial" w:hAnsi="Arial" w:cs="Arial"/>
          <w:sz w:val="22"/>
          <w:szCs w:val="22"/>
        </w:rPr>
        <w:t xml:space="preserve">το </w:t>
      </w:r>
      <w:r w:rsidRPr="00CC535C">
        <w:rPr>
          <w:rFonts w:ascii="Arial" w:hAnsi="Arial" w:cs="Arial"/>
          <w:sz w:val="22"/>
          <w:szCs w:val="22"/>
        </w:rPr>
        <w:t xml:space="preserve">συλλυπητήριο ψήφισμα εκ μέρους του Δημοτικού Συμβουλίου </w:t>
      </w:r>
      <w:proofErr w:type="spellStart"/>
      <w:r w:rsidRPr="00CC535C">
        <w:rPr>
          <w:rFonts w:ascii="Arial" w:hAnsi="Arial" w:cs="Arial"/>
          <w:sz w:val="22"/>
          <w:szCs w:val="22"/>
        </w:rPr>
        <w:t>Ρεθύμνης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642B7D4A" w14:textId="77777777" w:rsidR="003307F6" w:rsidRDefault="003307F6" w:rsidP="003C6FDC">
      <w:pPr>
        <w:ind w:firstLine="567"/>
        <w:jc w:val="both"/>
        <w:rPr>
          <w:rFonts w:ascii="Arial" w:hAnsi="Arial" w:cs="Arial"/>
          <w:sz w:val="18"/>
          <w:szCs w:val="18"/>
        </w:rPr>
      </w:pPr>
    </w:p>
    <w:p w14:paraId="0166038A" w14:textId="3C8D9DE2" w:rsidR="00727FA7" w:rsidRDefault="00B75E43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  <w:bookmarkStart w:id="0" w:name="_GoBack"/>
      <w:bookmarkEnd w:id="0"/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Παρακαλούμε όπως δηλώσετε τη συμμετοχή σας στη συνεδρίαση, καθώς και 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απόψεις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 – ψήφο σας επί του θέματος, 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 xml:space="preserve">με αποστολή 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val="en-US" w:eastAsia="el-GR" w:bidi="ar-SA"/>
        </w:rPr>
        <w:t>e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>-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val="en-US" w:eastAsia="el-GR" w:bidi="ar-SA"/>
        </w:rPr>
        <w:t>mail</w:t>
      </w:r>
      <w:r w:rsidRPr="0023481D">
        <w:rPr>
          <w:rFonts w:ascii="Arial" w:eastAsia="Arial" w:hAnsi="Arial" w:cs="Arial"/>
          <w:color w:val="000000"/>
          <w:sz w:val="22"/>
          <w:szCs w:val="22"/>
          <w:u w:val="single"/>
          <w:lang w:eastAsia="el-GR" w:bidi="ar-SA"/>
        </w:rPr>
        <w:t xml:space="preserve"> στο </w:t>
      </w:r>
      <w:hyperlink r:id="rId7" w:history="1">
        <w:r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xenikaki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eastAsia="el-GR" w:bidi="ar-SA"/>
          </w:rPr>
          <w:t>@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rethymno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eastAsia="el-GR" w:bidi="ar-SA"/>
          </w:rPr>
          <w:t>.</w:t>
        </w:r>
        <w:r w:rsidRPr="0023481D">
          <w:rPr>
            <w:rStyle w:val="-"/>
            <w:rFonts w:ascii="Arial" w:eastAsia="Arial" w:hAnsi="Arial" w:cs="Arial"/>
            <w:sz w:val="22"/>
            <w:szCs w:val="22"/>
            <w:lang w:val="en-US" w:eastAsia="el-GR" w:bidi="ar-SA"/>
          </w:rPr>
          <w:t>gr</w:t>
        </w:r>
      </w:hyperlink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 xml:space="preserve">, 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κατά το χρονικό διάστημα διεξαγωγής της συνεδρίασης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, ήτοι 1</w:t>
      </w:r>
      <w:r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6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:</w:t>
      </w:r>
      <w:r w:rsidR="00CA7943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3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 – 1</w:t>
      </w:r>
      <w:r w:rsidR="00CA7943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7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:</w:t>
      </w:r>
      <w:r w:rsidR="00CA7943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Pr="00EB73A4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0</w:t>
      </w:r>
      <w:r w:rsidR="00727FA7">
        <w:rPr>
          <w:rFonts w:ascii="Arial" w:eastAsia="Arial" w:hAnsi="Arial" w:cs="Arial"/>
          <w:color w:val="000000"/>
          <w:sz w:val="22"/>
          <w:szCs w:val="22"/>
          <w:lang w:eastAsia="el-GR" w:bidi="ar-SA"/>
        </w:rPr>
        <w:t>.</w:t>
      </w:r>
    </w:p>
    <w:p w14:paraId="0F927A84" w14:textId="3A2D0477" w:rsidR="00727FA7" w:rsidRDefault="00727FA7" w:rsidP="00727FA7">
      <w:pPr>
        <w:tabs>
          <w:tab w:val="left" w:pos="-2400"/>
        </w:tabs>
        <w:ind w:firstLine="567"/>
        <w:jc w:val="both"/>
        <w:rPr>
          <w:rFonts w:ascii="Arial" w:eastAsia="Arial" w:hAnsi="Arial" w:cs="Arial"/>
          <w:color w:val="000000"/>
          <w:sz w:val="22"/>
          <w:szCs w:val="22"/>
          <w:lang w:eastAsia="el-GR" w:bidi="ar-SA"/>
        </w:rPr>
      </w:pPr>
    </w:p>
    <w:p w14:paraId="2A9C1984" w14:textId="02A77336" w:rsidR="00727FA7" w:rsidRPr="00EB73A4" w:rsidRDefault="00727FA7" w:rsidP="00727FA7">
      <w:pPr>
        <w:tabs>
          <w:tab w:val="left" w:pos="-2400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2BCC332C" w14:textId="4FE76699" w:rsidR="00F73153" w:rsidRPr="00D07A2F" w:rsidRDefault="00F73153" w:rsidP="00F73153">
      <w:pPr>
        <w:tabs>
          <w:tab w:val="left" w:pos="12060"/>
        </w:tabs>
        <w:ind w:left="5400" w:right="-5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</w:t>
      </w:r>
      <w:r w:rsidRPr="00D07A2F">
        <w:rPr>
          <w:rFonts w:ascii="Arial" w:hAnsi="Arial" w:cs="Arial"/>
          <w:b/>
          <w:sz w:val="20"/>
          <w:szCs w:val="20"/>
        </w:rPr>
        <w:t>Ο  ΠΡΟΕΔΡΟΣ</w:t>
      </w:r>
    </w:p>
    <w:p w14:paraId="53D3F7A0" w14:textId="3D6F4352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Pr="00D07A2F">
        <w:rPr>
          <w:rFonts w:ascii="Arial" w:hAnsi="Arial" w:cs="Arial"/>
          <w:b/>
          <w:sz w:val="20"/>
          <w:szCs w:val="20"/>
        </w:rPr>
        <w:t>ΤΟΥ ΔΗΜΟΤΙΚΟΥ ΣΥΜΒΟΥΛΙΟΥ</w:t>
      </w:r>
    </w:p>
    <w:p w14:paraId="05CF8A66" w14:textId="4A88B25F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05FD134C" w14:textId="10DBAFD8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58D9EC7A" w14:textId="77777777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</w:p>
    <w:p w14:paraId="3B51E20E" w14:textId="77777777" w:rsidR="00F73153" w:rsidRDefault="00F73153" w:rsidP="00F73153">
      <w:pPr>
        <w:tabs>
          <w:tab w:val="left" w:pos="-524"/>
        </w:tabs>
        <w:ind w:left="4140" w:right="-514"/>
        <w:jc w:val="both"/>
        <w:rPr>
          <w:rFonts w:ascii="Arial" w:eastAsia="Arial" w:hAnsi="Arial" w:cs="Arial"/>
          <w:b/>
          <w:sz w:val="20"/>
          <w:szCs w:val="20"/>
        </w:rPr>
      </w:pPr>
      <w:r w:rsidRPr="00D07A2F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Pr="006733C1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Ευστάθιος Ε.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Λουκογεωργάκης</w:t>
      </w:r>
      <w:proofErr w:type="spellEnd"/>
    </w:p>
    <w:p w14:paraId="22FA5C50" w14:textId="1030662B" w:rsidR="00327F87" w:rsidRPr="002F0CF9" w:rsidRDefault="00327F87" w:rsidP="00F73153">
      <w:pPr>
        <w:tabs>
          <w:tab w:val="left" w:pos="12060"/>
        </w:tabs>
        <w:ind w:left="5400" w:right="-514"/>
        <w:jc w:val="both"/>
        <w:rPr>
          <w:sz w:val="20"/>
          <w:szCs w:val="20"/>
        </w:rPr>
      </w:pPr>
    </w:p>
    <w:sectPr w:rsidR="00327F87" w:rsidRPr="002F0CF9" w:rsidSect="00673982">
      <w:pgSz w:w="11906" w:h="16838"/>
      <w:pgMar w:top="851" w:right="1134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4110E93"/>
    <w:multiLevelType w:val="hybridMultilevel"/>
    <w:tmpl w:val="5666E7A2"/>
    <w:lvl w:ilvl="0" w:tplc="E65E330C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EB325F"/>
    <w:multiLevelType w:val="multilevel"/>
    <w:tmpl w:val="2C948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305531"/>
    <w:multiLevelType w:val="hybridMultilevel"/>
    <w:tmpl w:val="236437F4"/>
    <w:lvl w:ilvl="0" w:tplc="0408000F">
      <w:start w:val="1"/>
      <w:numFmt w:val="decimal"/>
      <w:lvlText w:val="%1."/>
      <w:lvlJc w:val="left"/>
      <w:pPr>
        <w:ind w:left="5220" w:hanging="360"/>
      </w:pPr>
    </w:lvl>
    <w:lvl w:ilvl="1" w:tplc="04080019" w:tentative="1">
      <w:start w:val="1"/>
      <w:numFmt w:val="lowerLetter"/>
      <w:lvlText w:val="%2."/>
      <w:lvlJc w:val="left"/>
      <w:pPr>
        <w:ind w:left="5940" w:hanging="360"/>
      </w:pPr>
    </w:lvl>
    <w:lvl w:ilvl="2" w:tplc="0408001B" w:tentative="1">
      <w:start w:val="1"/>
      <w:numFmt w:val="lowerRoman"/>
      <w:lvlText w:val="%3."/>
      <w:lvlJc w:val="right"/>
      <w:pPr>
        <w:ind w:left="6660" w:hanging="180"/>
      </w:pPr>
    </w:lvl>
    <w:lvl w:ilvl="3" w:tplc="0408000F" w:tentative="1">
      <w:start w:val="1"/>
      <w:numFmt w:val="decimal"/>
      <w:lvlText w:val="%4."/>
      <w:lvlJc w:val="left"/>
      <w:pPr>
        <w:ind w:left="7380" w:hanging="360"/>
      </w:pPr>
    </w:lvl>
    <w:lvl w:ilvl="4" w:tplc="04080019" w:tentative="1">
      <w:start w:val="1"/>
      <w:numFmt w:val="lowerLetter"/>
      <w:lvlText w:val="%5."/>
      <w:lvlJc w:val="left"/>
      <w:pPr>
        <w:ind w:left="8100" w:hanging="360"/>
      </w:pPr>
    </w:lvl>
    <w:lvl w:ilvl="5" w:tplc="0408001B" w:tentative="1">
      <w:start w:val="1"/>
      <w:numFmt w:val="lowerRoman"/>
      <w:lvlText w:val="%6."/>
      <w:lvlJc w:val="right"/>
      <w:pPr>
        <w:ind w:left="8820" w:hanging="180"/>
      </w:pPr>
    </w:lvl>
    <w:lvl w:ilvl="6" w:tplc="0408000F" w:tentative="1">
      <w:start w:val="1"/>
      <w:numFmt w:val="decimal"/>
      <w:lvlText w:val="%7."/>
      <w:lvlJc w:val="left"/>
      <w:pPr>
        <w:ind w:left="9540" w:hanging="360"/>
      </w:pPr>
    </w:lvl>
    <w:lvl w:ilvl="7" w:tplc="04080019" w:tentative="1">
      <w:start w:val="1"/>
      <w:numFmt w:val="lowerLetter"/>
      <w:lvlText w:val="%8."/>
      <w:lvlJc w:val="left"/>
      <w:pPr>
        <w:ind w:left="10260" w:hanging="360"/>
      </w:pPr>
    </w:lvl>
    <w:lvl w:ilvl="8" w:tplc="0408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6" w15:restartNumberingAfterBreak="0">
    <w:nsid w:val="436E0F96"/>
    <w:multiLevelType w:val="hybridMultilevel"/>
    <w:tmpl w:val="B4CC6290"/>
    <w:lvl w:ilvl="0" w:tplc="537E7D84">
      <w:start w:val="1"/>
      <w:numFmt w:val="decimal"/>
      <w:lvlText w:val="%1)"/>
      <w:lvlJc w:val="left"/>
      <w:pPr>
        <w:ind w:left="1431" w:hanging="864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B1437D9"/>
    <w:multiLevelType w:val="hybridMultilevel"/>
    <w:tmpl w:val="0C78D106"/>
    <w:lvl w:ilvl="0" w:tplc="5F7222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E54225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A8"/>
    <w:rsid w:val="000005D9"/>
    <w:rsid w:val="000008B2"/>
    <w:rsid w:val="000028A6"/>
    <w:rsid w:val="00022592"/>
    <w:rsid w:val="00023F66"/>
    <w:rsid w:val="000253E6"/>
    <w:rsid w:val="0004601B"/>
    <w:rsid w:val="000460DC"/>
    <w:rsid w:val="000521FB"/>
    <w:rsid w:val="00054DC8"/>
    <w:rsid w:val="0006627B"/>
    <w:rsid w:val="00066C9F"/>
    <w:rsid w:val="00071E8E"/>
    <w:rsid w:val="00072D38"/>
    <w:rsid w:val="00076DE0"/>
    <w:rsid w:val="00081557"/>
    <w:rsid w:val="00084112"/>
    <w:rsid w:val="00085182"/>
    <w:rsid w:val="000868B0"/>
    <w:rsid w:val="00091480"/>
    <w:rsid w:val="00096132"/>
    <w:rsid w:val="000A1BBC"/>
    <w:rsid w:val="000B3689"/>
    <w:rsid w:val="000B5025"/>
    <w:rsid w:val="000C0B8A"/>
    <w:rsid w:val="000D0179"/>
    <w:rsid w:val="000D290E"/>
    <w:rsid w:val="000D61AF"/>
    <w:rsid w:val="000E339B"/>
    <w:rsid w:val="000F0E5B"/>
    <w:rsid w:val="000F2860"/>
    <w:rsid w:val="001001AD"/>
    <w:rsid w:val="00102C27"/>
    <w:rsid w:val="00110CBA"/>
    <w:rsid w:val="00115F9A"/>
    <w:rsid w:val="00120177"/>
    <w:rsid w:val="00120EC4"/>
    <w:rsid w:val="00124671"/>
    <w:rsid w:val="00135569"/>
    <w:rsid w:val="00144670"/>
    <w:rsid w:val="00145A73"/>
    <w:rsid w:val="001504A8"/>
    <w:rsid w:val="00156940"/>
    <w:rsid w:val="001579A0"/>
    <w:rsid w:val="001609D8"/>
    <w:rsid w:val="001806D9"/>
    <w:rsid w:val="00182920"/>
    <w:rsid w:val="00192B02"/>
    <w:rsid w:val="001A22D3"/>
    <w:rsid w:val="001C2EFD"/>
    <w:rsid w:val="001C4BDF"/>
    <w:rsid w:val="001C5A40"/>
    <w:rsid w:val="001E4620"/>
    <w:rsid w:val="00206414"/>
    <w:rsid w:val="00214203"/>
    <w:rsid w:val="00217123"/>
    <w:rsid w:val="00220CB0"/>
    <w:rsid w:val="00234E9C"/>
    <w:rsid w:val="00237846"/>
    <w:rsid w:val="00251606"/>
    <w:rsid w:val="00253662"/>
    <w:rsid w:val="0025399C"/>
    <w:rsid w:val="00253BEB"/>
    <w:rsid w:val="0025637D"/>
    <w:rsid w:val="00262EE9"/>
    <w:rsid w:val="00263DF4"/>
    <w:rsid w:val="002652BA"/>
    <w:rsid w:val="00266529"/>
    <w:rsid w:val="0026672E"/>
    <w:rsid w:val="00267C83"/>
    <w:rsid w:val="00285EE4"/>
    <w:rsid w:val="002A0662"/>
    <w:rsid w:val="002A49B2"/>
    <w:rsid w:val="002A4E7E"/>
    <w:rsid w:val="002E501C"/>
    <w:rsid w:val="002E77CE"/>
    <w:rsid w:val="002F0463"/>
    <w:rsid w:val="002F0CF9"/>
    <w:rsid w:val="002F0F82"/>
    <w:rsid w:val="002F6233"/>
    <w:rsid w:val="003024CE"/>
    <w:rsid w:val="00317190"/>
    <w:rsid w:val="00320458"/>
    <w:rsid w:val="0032047B"/>
    <w:rsid w:val="00323943"/>
    <w:rsid w:val="00324E3F"/>
    <w:rsid w:val="00325814"/>
    <w:rsid w:val="00327F87"/>
    <w:rsid w:val="003305C6"/>
    <w:rsid w:val="003307F6"/>
    <w:rsid w:val="00332B75"/>
    <w:rsid w:val="00340734"/>
    <w:rsid w:val="003430DB"/>
    <w:rsid w:val="00343C34"/>
    <w:rsid w:val="00346566"/>
    <w:rsid w:val="003517B4"/>
    <w:rsid w:val="00355327"/>
    <w:rsid w:val="00387A73"/>
    <w:rsid w:val="0039330D"/>
    <w:rsid w:val="00397A6E"/>
    <w:rsid w:val="003A29F6"/>
    <w:rsid w:val="003A560B"/>
    <w:rsid w:val="003A74B6"/>
    <w:rsid w:val="003B3A43"/>
    <w:rsid w:val="003B687F"/>
    <w:rsid w:val="003C440B"/>
    <w:rsid w:val="003C6FDC"/>
    <w:rsid w:val="003D6E73"/>
    <w:rsid w:val="003D7399"/>
    <w:rsid w:val="003F2F72"/>
    <w:rsid w:val="00403BFC"/>
    <w:rsid w:val="004057C7"/>
    <w:rsid w:val="00414A11"/>
    <w:rsid w:val="00421FAA"/>
    <w:rsid w:val="004264B2"/>
    <w:rsid w:val="00430796"/>
    <w:rsid w:val="004442BC"/>
    <w:rsid w:val="00450936"/>
    <w:rsid w:val="00463D7C"/>
    <w:rsid w:val="00473F55"/>
    <w:rsid w:val="004850C7"/>
    <w:rsid w:val="004878DC"/>
    <w:rsid w:val="004A21F8"/>
    <w:rsid w:val="004A5A09"/>
    <w:rsid w:val="004B1C77"/>
    <w:rsid w:val="004B1C7A"/>
    <w:rsid w:val="004D4695"/>
    <w:rsid w:val="004D55CC"/>
    <w:rsid w:val="004E005B"/>
    <w:rsid w:val="004F5831"/>
    <w:rsid w:val="00510710"/>
    <w:rsid w:val="0051423B"/>
    <w:rsid w:val="00536D25"/>
    <w:rsid w:val="0054041E"/>
    <w:rsid w:val="00546779"/>
    <w:rsid w:val="005545FA"/>
    <w:rsid w:val="00564798"/>
    <w:rsid w:val="00571B1B"/>
    <w:rsid w:val="005737AC"/>
    <w:rsid w:val="005766A4"/>
    <w:rsid w:val="0057705E"/>
    <w:rsid w:val="0058214A"/>
    <w:rsid w:val="00582ADD"/>
    <w:rsid w:val="0059120B"/>
    <w:rsid w:val="00594E9D"/>
    <w:rsid w:val="0059596A"/>
    <w:rsid w:val="00595E41"/>
    <w:rsid w:val="005972A5"/>
    <w:rsid w:val="005A5ED3"/>
    <w:rsid w:val="005B5EF1"/>
    <w:rsid w:val="005B756F"/>
    <w:rsid w:val="005C1DC1"/>
    <w:rsid w:val="005D3FC1"/>
    <w:rsid w:val="005D6598"/>
    <w:rsid w:val="005D6FD8"/>
    <w:rsid w:val="005F04F9"/>
    <w:rsid w:val="005F0DFB"/>
    <w:rsid w:val="005F1B41"/>
    <w:rsid w:val="005F57B1"/>
    <w:rsid w:val="005F65F4"/>
    <w:rsid w:val="005F7AFE"/>
    <w:rsid w:val="00601C79"/>
    <w:rsid w:val="00601F3C"/>
    <w:rsid w:val="00612794"/>
    <w:rsid w:val="00616100"/>
    <w:rsid w:val="006168D5"/>
    <w:rsid w:val="00616F75"/>
    <w:rsid w:val="0061727D"/>
    <w:rsid w:val="00630EE8"/>
    <w:rsid w:val="00636987"/>
    <w:rsid w:val="00645373"/>
    <w:rsid w:val="006462D0"/>
    <w:rsid w:val="006507AF"/>
    <w:rsid w:val="00651AF5"/>
    <w:rsid w:val="00652499"/>
    <w:rsid w:val="006659CD"/>
    <w:rsid w:val="00673982"/>
    <w:rsid w:val="00673CA1"/>
    <w:rsid w:val="00687158"/>
    <w:rsid w:val="006B2B03"/>
    <w:rsid w:val="006C396B"/>
    <w:rsid w:val="006E35F8"/>
    <w:rsid w:val="006F011D"/>
    <w:rsid w:val="006F335C"/>
    <w:rsid w:val="006F7F69"/>
    <w:rsid w:val="007123E3"/>
    <w:rsid w:val="00712493"/>
    <w:rsid w:val="0072098E"/>
    <w:rsid w:val="00720A02"/>
    <w:rsid w:val="00727FA7"/>
    <w:rsid w:val="007302D7"/>
    <w:rsid w:val="007326A3"/>
    <w:rsid w:val="00735911"/>
    <w:rsid w:val="0073796D"/>
    <w:rsid w:val="00740C77"/>
    <w:rsid w:val="007544D0"/>
    <w:rsid w:val="007638CD"/>
    <w:rsid w:val="00764F05"/>
    <w:rsid w:val="007738EC"/>
    <w:rsid w:val="007745B0"/>
    <w:rsid w:val="00775404"/>
    <w:rsid w:val="00780140"/>
    <w:rsid w:val="00784436"/>
    <w:rsid w:val="007846E1"/>
    <w:rsid w:val="007852C3"/>
    <w:rsid w:val="007939C4"/>
    <w:rsid w:val="007B52A4"/>
    <w:rsid w:val="007B5A0F"/>
    <w:rsid w:val="007B7DE5"/>
    <w:rsid w:val="007C0FE7"/>
    <w:rsid w:val="007C100C"/>
    <w:rsid w:val="007C2309"/>
    <w:rsid w:val="007C47DD"/>
    <w:rsid w:val="007D26A1"/>
    <w:rsid w:val="007D3D74"/>
    <w:rsid w:val="00806540"/>
    <w:rsid w:val="008134C3"/>
    <w:rsid w:val="00814112"/>
    <w:rsid w:val="00816D87"/>
    <w:rsid w:val="00825A89"/>
    <w:rsid w:val="00832460"/>
    <w:rsid w:val="00832881"/>
    <w:rsid w:val="008363BF"/>
    <w:rsid w:val="00837208"/>
    <w:rsid w:val="0084056E"/>
    <w:rsid w:val="00843B84"/>
    <w:rsid w:val="00845E6A"/>
    <w:rsid w:val="008514CE"/>
    <w:rsid w:val="0085216B"/>
    <w:rsid w:val="0085288A"/>
    <w:rsid w:val="00852B65"/>
    <w:rsid w:val="00853428"/>
    <w:rsid w:val="00857DB9"/>
    <w:rsid w:val="00860268"/>
    <w:rsid w:val="008633F9"/>
    <w:rsid w:val="008644FB"/>
    <w:rsid w:val="00867F1A"/>
    <w:rsid w:val="00874139"/>
    <w:rsid w:val="008918F1"/>
    <w:rsid w:val="008927B2"/>
    <w:rsid w:val="00892C76"/>
    <w:rsid w:val="00893A8B"/>
    <w:rsid w:val="008A28E0"/>
    <w:rsid w:val="008A2D6C"/>
    <w:rsid w:val="008B7BEE"/>
    <w:rsid w:val="008C66E2"/>
    <w:rsid w:val="008D105B"/>
    <w:rsid w:val="008D4268"/>
    <w:rsid w:val="008E2378"/>
    <w:rsid w:val="008F0949"/>
    <w:rsid w:val="008F2F99"/>
    <w:rsid w:val="008F4C1E"/>
    <w:rsid w:val="008F51EE"/>
    <w:rsid w:val="00905F61"/>
    <w:rsid w:val="00906D1D"/>
    <w:rsid w:val="00914463"/>
    <w:rsid w:val="00914D8C"/>
    <w:rsid w:val="00920C00"/>
    <w:rsid w:val="00922031"/>
    <w:rsid w:val="00923F28"/>
    <w:rsid w:val="00936A54"/>
    <w:rsid w:val="00951D88"/>
    <w:rsid w:val="0095756F"/>
    <w:rsid w:val="00962AD4"/>
    <w:rsid w:val="00973EE7"/>
    <w:rsid w:val="00974D71"/>
    <w:rsid w:val="009763E2"/>
    <w:rsid w:val="00980BEF"/>
    <w:rsid w:val="00982684"/>
    <w:rsid w:val="00987A9E"/>
    <w:rsid w:val="009930FB"/>
    <w:rsid w:val="009937F1"/>
    <w:rsid w:val="009961DA"/>
    <w:rsid w:val="009A2210"/>
    <w:rsid w:val="009A6172"/>
    <w:rsid w:val="009A76B2"/>
    <w:rsid w:val="009C1836"/>
    <w:rsid w:val="009E003C"/>
    <w:rsid w:val="009E3178"/>
    <w:rsid w:val="009E598E"/>
    <w:rsid w:val="009E7D0B"/>
    <w:rsid w:val="009F3D9D"/>
    <w:rsid w:val="00A00B34"/>
    <w:rsid w:val="00A019B7"/>
    <w:rsid w:val="00A0693E"/>
    <w:rsid w:val="00A0791E"/>
    <w:rsid w:val="00A135A8"/>
    <w:rsid w:val="00A228A4"/>
    <w:rsid w:val="00A40BC1"/>
    <w:rsid w:val="00A442E3"/>
    <w:rsid w:val="00A50926"/>
    <w:rsid w:val="00A50E64"/>
    <w:rsid w:val="00A525C4"/>
    <w:rsid w:val="00A5371B"/>
    <w:rsid w:val="00A5545A"/>
    <w:rsid w:val="00A64DDA"/>
    <w:rsid w:val="00A65BE2"/>
    <w:rsid w:val="00A719CA"/>
    <w:rsid w:val="00A73818"/>
    <w:rsid w:val="00A74266"/>
    <w:rsid w:val="00A77F29"/>
    <w:rsid w:val="00A81D3E"/>
    <w:rsid w:val="00A8294C"/>
    <w:rsid w:val="00A86D13"/>
    <w:rsid w:val="00A927F1"/>
    <w:rsid w:val="00A93167"/>
    <w:rsid w:val="00AA08FE"/>
    <w:rsid w:val="00AA53C0"/>
    <w:rsid w:val="00AA652F"/>
    <w:rsid w:val="00AB49B1"/>
    <w:rsid w:val="00AB56E3"/>
    <w:rsid w:val="00AC115A"/>
    <w:rsid w:val="00AC377D"/>
    <w:rsid w:val="00AC3C8E"/>
    <w:rsid w:val="00AC61E8"/>
    <w:rsid w:val="00AD61C9"/>
    <w:rsid w:val="00AD73A2"/>
    <w:rsid w:val="00AE73BF"/>
    <w:rsid w:val="00AF492F"/>
    <w:rsid w:val="00B03B0D"/>
    <w:rsid w:val="00B07C31"/>
    <w:rsid w:val="00B10319"/>
    <w:rsid w:val="00B33FEE"/>
    <w:rsid w:val="00B42E95"/>
    <w:rsid w:val="00B45CC4"/>
    <w:rsid w:val="00B5273A"/>
    <w:rsid w:val="00B617C8"/>
    <w:rsid w:val="00B6382A"/>
    <w:rsid w:val="00B65683"/>
    <w:rsid w:val="00B70A1E"/>
    <w:rsid w:val="00B75E43"/>
    <w:rsid w:val="00B76A06"/>
    <w:rsid w:val="00B7763C"/>
    <w:rsid w:val="00B94E1E"/>
    <w:rsid w:val="00B96DDB"/>
    <w:rsid w:val="00B97299"/>
    <w:rsid w:val="00B97904"/>
    <w:rsid w:val="00BA1107"/>
    <w:rsid w:val="00BA6F2E"/>
    <w:rsid w:val="00BC6910"/>
    <w:rsid w:val="00BD5A55"/>
    <w:rsid w:val="00BD6FCA"/>
    <w:rsid w:val="00BF52B3"/>
    <w:rsid w:val="00BF7944"/>
    <w:rsid w:val="00C0132A"/>
    <w:rsid w:val="00C03FF5"/>
    <w:rsid w:val="00C07E09"/>
    <w:rsid w:val="00C17C77"/>
    <w:rsid w:val="00C20283"/>
    <w:rsid w:val="00C24A73"/>
    <w:rsid w:val="00C6522A"/>
    <w:rsid w:val="00C655E8"/>
    <w:rsid w:val="00C67674"/>
    <w:rsid w:val="00C7303F"/>
    <w:rsid w:val="00C7336C"/>
    <w:rsid w:val="00C7350B"/>
    <w:rsid w:val="00C738B9"/>
    <w:rsid w:val="00C77437"/>
    <w:rsid w:val="00C800E6"/>
    <w:rsid w:val="00C82F7F"/>
    <w:rsid w:val="00C86C7C"/>
    <w:rsid w:val="00C9024D"/>
    <w:rsid w:val="00CA117A"/>
    <w:rsid w:val="00CA7943"/>
    <w:rsid w:val="00CB0E36"/>
    <w:rsid w:val="00CB40A1"/>
    <w:rsid w:val="00CB6DA2"/>
    <w:rsid w:val="00CC535C"/>
    <w:rsid w:val="00CD05C4"/>
    <w:rsid w:val="00CE2539"/>
    <w:rsid w:val="00CE300E"/>
    <w:rsid w:val="00CE7126"/>
    <w:rsid w:val="00CF20B1"/>
    <w:rsid w:val="00D0181D"/>
    <w:rsid w:val="00D10E08"/>
    <w:rsid w:val="00D11561"/>
    <w:rsid w:val="00D1614C"/>
    <w:rsid w:val="00D17D50"/>
    <w:rsid w:val="00D220D9"/>
    <w:rsid w:val="00D240F3"/>
    <w:rsid w:val="00D33A1A"/>
    <w:rsid w:val="00D364C9"/>
    <w:rsid w:val="00D40D0F"/>
    <w:rsid w:val="00D4201F"/>
    <w:rsid w:val="00D44246"/>
    <w:rsid w:val="00D57D21"/>
    <w:rsid w:val="00D63995"/>
    <w:rsid w:val="00D67542"/>
    <w:rsid w:val="00D737CA"/>
    <w:rsid w:val="00D75E7D"/>
    <w:rsid w:val="00D808EE"/>
    <w:rsid w:val="00DB30DC"/>
    <w:rsid w:val="00DB65B3"/>
    <w:rsid w:val="00DC0E7C"/>
    <w:rsid w:val="00DC6F8B"/>
    <w:rsid w:val="00DD2B7D"/>
    <w:rsid w:val="00DF18F5"/>
    <w:rsid w:val="00DF2EBB"/>
    <w:rsid w:val="00DF6829"/>
    <w:rsid w:val="00E112B9"/>
    <w:rsid w:val="00E15384"/>
    <w:rsid w:val="00E162C9"/>
    <w:rsid w:val="00E209E3"/>
    <w:rsid w:val="00E25341"/>
    <w:rsid w:val="00E322FE"/>
    <w:rsid w:val="00E43039"/>
    <w:rsid w:val="00E47618"/>
    <w:rsid w:val="00E50077"/>
    <w:rsid w:val="00E520EC"/>
    <w:rsid w:val="00E5442C"/>
    <w:rsid w:val="00E56425"/>
    <w:rsid w:val="00E57D44"/>
    <w:rsid w:val="00E65D83"/>
    <w:rsid w:val="00E76831"/>
    <w:rsid w:val="00E76F6B"/>
    <w:rsid w:val="00E82368"/>
    <w:rsid w:val="00E8370D"/>
    <w:rsid w:val="00E84439"/>
    <w:rsid w:val="00EA4F1D"/>
    <w:rsid w:val="00EA5BEE"/>
    <w:rsid w:val="00EB3192"/>
    <w:rsid w:val="00EB73A4"/>
    <w:rsid w:val="00EB7992"/>
    <w:rsid w:val="00ED47DB"/>
    <w:rsid w:val="00ED4A11"/>
    <w:rsid w:val="00EE358B"/>
    <w:rsid w:val="00EE3F15"/>
    <w:rsid w:val="00EE4F8B"/>
    <w:rsid w:val="00EF0484"/>
    <w:rsid w:val="00EF5E2F"/>
    <w:rsid w:val="00EF630E"/>
    <w:rsid w:val="00F028E5"/>
    <w:rsid w:val="00F02A80"/>
    <w:rsid w:val="00F04125"/>
    <w:rsid w:val="00F07861"/>
    <w:rsid w:val="00F124AB"/>
    <w:rsid w:val="00F22ABF"/>
    <w:rsid w:val="00F25FAB"/>
    <w:rsid w:val="00F36053"/>
    <w:rsid w:val="00F438E9"/>
    <w:rsid w:val="00F46868"/>
    <w:rsid w:val="00F47D18"/>
    <w:rsid w:val="00F5000C"/>
    <w:rsid w:val="00F66AB3"/>
    <w:rsid w:val="00F66F8A"/>
    <w:rsid w:val="00F67453"/>
    <w:rsid w:val="00F7132D"/>
    <w:rsid w:val="00F73153"/>
    <w:rsid w:val="00F74EE5"/>
    <w:rsid w:val="00F76E09"/>
    <w:rsid w:val="00F8567F"/>
    <w:rsid w:val="00F94BA3"/>
    <w:rsid w:val="00F94BF9"/>
    <w:rsid w:val="00F97952"/>
    <w:rsid w:val="00FA266A"/>
    <w:rsid w:val="00FA3019"/>
    <w:rsid w:val="00FA7807"/>
    <w:rsid w:val="00FA7A08"/>
    <w:rsid w:val="00FB45E6"/>
    <w:rsid w:val="00FB56FC"/>
    <w:rsid w:val="00FC7C9A"/>
    <w:rsid w:val="00FD184F"/>
    <w:rsid w:val="00FD31E2"/>
    <w:rsid w:val="00FD7E3A"/>
    <w:rsid w:val="00F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49E3D93B"/>
  <w15:docId w15:val="{72B09176-D733-4CB1-B563-66864ADE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319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10319"/>
    <w:rPr>
      <w:rFonts w:ascii="Arial" w:eastAsia="Arial" w:hAnsi="Arial" w:cs="Arial"/>
      <w:b/>
      <w:bCs w:val="0"/>
      <w:sz w:val="20"/>
      <w:szCs w:val="20"/>
    </w:rPr>
  </w:style>
  <w:style w:type="character" w:customStyle="1" w:styleId="WW8Num1z1">
    <w:name w:val="WW8Num1z1"/>
    <w:rsid w:val="00B10319"/>
  </w:style>
  <w:style w:type="character" w:customStyle="1" w:styleId="WW8Num1z2">
    <w:name w:val="WW8Num1z2"/>
    <w:rsid w:val="00B10319"/>
  </w:style>
  <w:style w:type="character" w:customStyle="1" w:styleId="WW8Num1z3">
    <w:name w:val="WW8Num1z3"/>
    <w:rsid w:val="00B10319"/>
  </w:style>
  <w:style w:type="character" w:customStyle="1" w:styleId="WW8Num1z4">
    <w:name w:val="WW8Num1z4"/>
    <w:rsid w:val="00B10319"/>
  </w:style>
  <w:style w:type="character" w:customStyle="1" w:styleId="WW8Num1z5">
    <w:name w:val="WW8Num1z5"/>
    <w:rsid w:val="00B10319"/>
  </w:style>
  <w:style w:type="character" w:customStyle="1" w:styleId="WW8Num1z6">
    <w:name w:val="WW8Num1z6"/>
    <w:rsid w:val="00B10319"/>
  </w:style>
  <w:style w:type="character" w:customStyle="1" w:styleId="WW8Num1z7">
    <w:name w:val="WW8Num1z7"/>
    <w:rsid w:val="00B10319"/>
  </w:style>
  <w:style w:type="character" w:customStyle="1" w:styleId="WW8Num1z8">
    <w:name w:val="WW8Num1z8"/>
    <w:rsid w:val="00B10319"/>
  </w:style>
  <w:style w:type="character" w:customStyle="1" w:styleId="WW8Num2z0">
    <w:name w:val="WW8Num2z0"/>
    <w:rsid w:val="00B10319"/>
    <w:rPr>
      <w:rFonts w:ascii="Arial" w:hAnsi="Arial" w:cs="Arial"/>
      <w:sz w:val="20"/>
      <w:szCs w:val="20"/>
    </w:rPr>
  </w:style>
  <w:style w:type="character" w:customStyle="1" w:styleId="WW8Num2z1">
    <w:name w:val="WW8Num2z1"/>
    <w:rsid w:val="00B10319"/>
  </w:style>
  <w:style w:type="character" w:customStyle="1" w:styleId="WW8Num2z2">
    <w:name w:val="WW8Num2z2"/>
    <w:rsid w:val="00B10319"/>
  </w:style>
  <w:style w:type="character" w:customStyle="1" w:styleId="WW8Num2z3">
    <w:name w:val="WW8Num2z3"/>
    <w:rsid w:val="00B10319"/>
  </w:style>
  <w:style w:type="character" w:customStyle="1" w:styleId="WW8Num2z4">
    <w:name w:val="WW8Num2z4"/>
    <w:rsid w:val="00B10319"/>
  </w:style>
  <w:style w:type="character" w:customStyle="1" w:styleId="WW8Num2z5">
    <w:name w:val="WW8Num2z5"/>
    <w:rsid w:val="00B10319"/>
  </w:style>
  <w:style w:type="character" w:customStyle="1" w:styleId="WW8Num2z6">
    <w:name w:val="WW8Num2z6"/>
    <w:rsid w:val="00B10319"/>
  </w:style>
  <w:style w:type="character" w:customStyle="1" w:styleId="WW8Num2z7">
    <w:name w:val="WW8Num2z7"/>
    <w:rsid w:val="00B10319"/>
  </w:style>
  <w:style w:type="character" w:customStyle="1" w:styleId="WW8Num2z8">
    <w:name w:val="WW8Num2z8"/>
    <w:rsid w:val="00B10319"/>
  </w:style>
  <w:style w:type="character" w:customStyle="1" w:styleId="WW8Num3z0">
    <w:name w:val="WW8Num3z0"/>
    <w:rsid w:val="00B10319"/>
  </w:style>
  <w:style w:type="character" w:customStyle="1" w:styleId="WW8Num3z1">
    <w:name w:val="WW8Num3z1"/>
    <w:rsid w:val="00B10319"/>
  </w:style>
  <w:style w:type="character" w:customStyle="1" w:styleId="WW8Num3z2">
    <w:name w:val="WW8Num3z2"/>
    <w:rsid w:val="00B10319"/>
  </w:style>
  <w:style w:type="character" w:customStyle="1" w:styleId="WW8Num3z3">
    <w:name w:val="WW8Num3z3"/>
    <w:rsid w:val="00B10319"/>
  </w:style>
  <w:style w:type="character" w:customStyle="1" w:styleId="WW8Num3z4">
    <w:name w:val="WW8Num3z4"/>
    <w:rsid w:val="00B10319"/>
  </w:style>
  <w:style w:type="character" w:customStyle="1" w:styleId="WW8Num3z5">
    <w:name w:val="WW8Num3z5"/>
    <w:rsid w:val="00B10319"/>
  </w:style>
  <w:style w:type="character" w:customStyle="1" w:styleId="WW8Num3z6">
    <w:name w:val="WW8Num3z6"/>
    <w:rsid w:val="00B10319"/>
  </w:style>
  <w:style w:type="character" w:customStyle="1" w:styleId="WW8Num3z7">
    <w:name w:val="WW8Num3z7"/>
    <w:rsid w:val="00B10319"/>
  </w:style>
  <w:style w:type="character" w:customStyle="1" w:styleId="WW8Num3z8">
    <w:name w:val="WW8Num3z8"/>
    <w:rsid w:val="00B10319"/>
  </w:style>
  <w:style w:type="character" w:styleId="-">
    <w:name w:val="Hyperlink"/>
    <w:rsid w:val="00B10319"/>
    <w:rPr>
      <w:color w:val="000080"/>
      <w:u w:val="single"/>
    </w:rPr>
  </w:style>
  <w:style w:type="paragraph" w:customStyle="1" w:styleId="a3">
    <w:name w:val="Επικεφαλίδα"/>
    <w:basedOn w:val="a"/>
    <w:next w:val="a4"/>
    <w:rsid w:val="00B1031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B10319"/>
    <w:pPr>
      <w:spacing w:after="140" w:line="276" w:lineRule="auto"/>
    </w:pPr>
  </w:style>
  <w:style w:type="paragraph" w:styleId="a5">
    <w:name w:val="List"/>
    <w:basedOn w:val="a4"/>
    <w:rsid w:val="00B10319"/>
  </w:style>
  <w:style w:type="paragraph" w:styleId="a6">
    <w:name w:val="caption"/>
    <w:basedOn w:val="a"/>
    <w:qFormat/>
    <w:rsid w:val="00B10319"/>
    <w:pPr>
      <w:suppressLineNumbers/>
      <w:spacing w:before="120" w:after="120"/>
    </w:pPr>
    <w:rPr>
      <w:i/>
      <w:iCs/>
    </w:rPr>
  </w:style>
  <w:style w:type="paragraph" w:customStyle="1" w:styleId="a7">
    <w:name w:val="Ευρετήριο"/>
    <w:basedOn w:val="a"/>
    <w:rsid w:val="00B10319"/>
    <w:pPr>
      <w:suppressLineNumbers/>
    </w:pPr>
  </w:style>
  <w:style w:type="paragraph" w:customStyle="1" w:styleId="1">
    <w:name w:val="Απλό κείμενο1"/>
    <w:basedOn w:val="a"/>
    <w:rsid w:val="00B10319"/>
    <w:rPr>
      <w:rFonts w:ascii="Courier New" w:hAnsi="Courier New" w:cs="Courier New"/>
      <w:sz w:val="20"/>
      <w:szCs w:val="20"/>
    </w:rPr>
  </w:style>
  <w:style w:type="paragraph" w:customStyle="1" w:styleId="22">
    <w:name w:val="Σώμα κείμενου 22"/>
    <w:basedOn w:val="a"/>
    <w:rsid w:val="00B10319"/>
    <w:pPr>
      <w:spacing w:after="120" w:line="480" w:lineRule="auto"/>
    </w:pPr>
  </w:style>
  <w:style w:type="paragraph" w:customStyle="1" w:styleId="21">
    <w:name w:val="Σώμα κείμενου 21"/>
    <w:basedOn w:val="a"/>
    <w:rsid w:val="00B10319"/>
    <w:pPr>
      <w:tabs>
        <w:tab w:val="left" w:pos="4940"/>
      </w:tabs>
      <w:jc w:val="both"/>
    </w:pPr>
    <w:rPr>
      <w:sz w:val="20"/>
    </w:rPr>
  </w:style>
  <w:style w:type="paragraph" w:customStyle="1" w:styleId="a8">
    <w:name w:val="Περιεχόμενα πλαισίου"/>
    <w:basedOn w:val="a"/>
    <w:rsid w:val="00B10319"/>
  </w:style>
  <w:style w:type="paragraph" w:customStyle="1" w:styleId="Char">
    <w:name w:val="Char"/>
    <w:basedOn w:val="a"/>
    <w:rsid w:val="00081557"/>
    <w:pPr>
      <w:suppressAutoHyphens w:val="0"/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val="en-US" w:eastAsia="en-US" w:bidi="ar-SA"/>
    </w:rPr>
  </w:style>
  <w:style w:type="paragraph" w:customStyle="1" w:styleId="CharCharCharCharCharChar">
    <w:name w:val="Char Char Char Char Char Char"/>
    <w:basedOn w:val="a"/>
    <w:rsid w:val="008363BF"/>
    <w:pPr>
      <w:suppressAutoHyphens w:val="0"/>
      <w:spacing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Char0">
    <w:name w:val="Char"/>
    <w:basedOn w:val="a"/>
    <w:rsid w:val="00A74266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9">
    <w:name w:val="No Spacing"/>
    <w:uiPriority w:val="1"/>
    <w:qFormat/>
    <w:rsid w:val="005F57B1"/>
    <w:rPr>
      <w:rFonts w:ascii="Calibri" w:hAnsi="Calibri"/>
      <w:sz w:val="22"/>
      <w:szCs w:val="22"/>
    </w:rPr>
  </w:style>
  <w:style w:type="paragraph" w:styleId="aa">
    <w:name w:val="List Paragraph"/>
    <w:aliases w:val="List Paragraph,Γράφημα,bl1,Bullet21,Bullet22,Bullet23,Bullet211,Bullet24,Bullet25,Bullet26,Bullet27,bl11,Bullet212,Bullet28,bl12,Bullet213,Bullet29,bl13,Bullet214,Bullet210,Bullet215,Bulleted List 1,FooterText,numbered,列出段落,Bullet2,lp1"/>
    <w:basedOn w:val="a"/>
    <w:uiPriority w:val="34"/>
    <w:qFormat/>
    <w:rsid w:val="00582ADD"/>
    <w:pPr>
      <w:ind w:left="720"/>
      <w:contextualSpacing/>
    </w:pPr>
    <w:rPr>
      <w:rFonts w:cs="Mangal"/>
      <w:szCs w:val="21"/>
    </w:rPr>
  </w:style>
  <w:style w:type="character" w:customStyle="1" w:styleId="WW8Num11z3">
    <w:name w:val="WW8Num11z3"/>
    <w:rsid w:val="00FD7E3A"/>
    <w:rPr>
      <w:rFonts w:ascii="Symbol" w:hAnsi="Symbol" w:cs="Symbol"/>
      <w:color w:val="000000"/>
      <w:sz w:val="22"/>
      <w:szCs w:val="22"/>
    </w:rPr>
  </w:style>
  <w:style w:type="paragraph" w:styleId="ab">
    <w:name w:val="Balloon Text"/>
    <w:basedOn w:val="a"/>
    <w:link w:val="Char1"/>
    <w:uiPriority w:val="99"/>
    <w:semiHidden/>
    <w:unhideWhenUsed/>
    <w:rsid w:val="00AF492F"/>
    <w:rPr>
      <w:rFonts w:ascii="Segoe UI" w:hAnsi="Segoe UI" w:cs="Mangal"/>
      <w:sz w:val="18"/>
      <w:szCs w:val="16"/>
    </w:rPr>
  </w:style>
  <w:style w:type="character" w:customStyle="1" w:styleId="Char1">
    <w:name w:val="Κείμενο πλαισίου Char"/>
    <w:link w:val="ab"/>
    <w:uiPriority w:val="99"/>
    <w:semiHidden/>
    <w:rsid w:val="00AF492F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paragraph" w:styleId="Web">
    <w:name w:val="Normal (Web)"/>
    <w:basedOn w:val="a"/>
    <w:uiPriority w:val="99"/>
    <w:unhideWhenUsed/>
    <w:rsid w:val="008918F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 w:bidi="ar-SA"/>
    </w:rPr>
  </w:style>
  <w:style w:type="character" w:customStyle="1" w:styleId="gmail-apple-converted-space">
    <w:name w:val="gmail-apple-converted-space"/>
    <w:basedOn w:val="a0"/>
    <w:rsid w:val="0073796D"/>
  </w:style>
  <w:style w:type="character" w:customStyle="1" w:styleId="gmaildefault">
    <w:name w:val="gmail_default"/>
    <w:basedOn w:val="a0"/>
    <w:rsid w:val="0073796D"/>
  </w:style>
  <w:style w:type="character" w:styleId="ac">
    <w:name w:val="Strong"/>
    <w:basedOn w:val="a0"/>
    <w:uiPriority w:val="22"/>
    <w:qFormat/>
    <w:rsid w:val="001C2E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enikaki@rethymno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Βαθμός Ασφάλειας</vt:lpstr>
    </vt:vector>
  </TitlesOfParts>
  <Company/>
  <LinksUpToDate>false</LinksUpToDate>
  <CharactersWithSpaces>2395</CharactersWithSpaces>
  <SharedDoc>false</SharedDoc>
  <HLinks>
    <vt:vector size="6" baseType="variant">
      <vt:variant>
        <vt:i4>6029425</vt:i4>
      </vt:variant>
      <vt:variant>
        <vt:i4>0</vt:i4>
      </vt:variant>
      <vt:variant>
        <vt:i4>0</vt:i4>
      </vt:variant>
      <vt:variant>
        <vt:i4>5</vt:i4>
      </vt:variant>
      <vt:variant>
        <vt:lpwstr>mailto:xenikaki@rethymno.gr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Βαθμός Ασφάλειας</dc:title>
  <dc:creator>user</dc:creator>
  <cp:lastModifiedBy>user</cp:lastModifiedBy>
  <cp:revision>20</cp:revision>
  <cp:lastPrinted>2026-10-16T13:30:00Z</cp:lastPrinted>
  <dcterms:created xsi:type="dcterms:W3CDTF">2026-10-16T11:37:00Z</dcterms:created>
  <dcterms:modified xsi:type="dcterms:W3CDTF">2026-10-16T13:30:00Z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424757004</vt:i4>
  </property>
</Properties>
</file>