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E2075" w14:textId="77777777" w:rsidR="00C02328" w:rsidRPr="00E55C6F" w:rsidRDefault="00D05FB8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noProof/>
          <w:sz w:val="24"/>
          <w:szCs w:val="24"/>
          <w:lang w:eastAsia="el-GR" w:bidi="ar-SA"/>
        </w:rPr>
        <w:object w:dxaOrig="1440" w:dyaOrig="1440" w14:anchorId="0529CC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.5pt;margin-top:0;width:44.2pt;height:35.2pt;z-index:251658240;mso-wrap-distance-left:0;mso-wrap-distance-right:9.05pt" filled="t">
            <v:fill color2="black"/>
            <v:imagedata r:id="rId6" o:title="" croptop="-19f" cropbottom="-19f" cropleft="-16f" cropright="-16f"/>
            <w10:wrap type="square" side="right"/>
          </v:shape>
          <o:OLEObject Type="Embed" ProgID="PBrush" ShapeID="_x0000_s1026" DrawAspect="Content" ObjectID="_1851070008" r:id="rId7"/>
        </w:object>
      </w:r>
      <w:r w:rsidR="00C02328" w:rsidRPr="002C4D31">
        <w:rPr>
          <w:rFonts w:ascii="Times New Roman" w:eastAsia="MS Mincho" w:hAnsi="Times New Roman" w:cs="Times New Roman"/>
          <w:sz w:val="24"/>
          <w:szCs w:val="24"/>
        </w:rPr>
        <w:t xml:space="preserve">                            </w:t>
      </w:r>
      <w:r w:rsidR="00C02328" w:rsidRPr="00E55C6F">
        <w:rPr>
          <w:rFonts w:ascii="Times New Roman" w:eastAsia="MS Mincho" w:hAnsi="Times New Roman" w:cs="Times New Roman"/>
          <w:sz w:val="22"/>
          <w:szCs w:val="22"/>
        </w:rPr>
        <w:t xml:space="preserve">      </w:t>
      </w:r>
      <w:r w:rsidR="00A00B8A">
        <w:rPr>
          <w:b/>
          <w:bCs/>
          <w:sz w:val="22"/>
          <w:szCs w:val="22"/>
        </w:rPr>
        <w:t xml:space="preserve"> </w:t>
      </w:r>
    </w:p>
    <w:p w14:paraId="3EF004AB" w14:textId="77777777" w:rsidR="00C02328" w:rsidRPr="00E55C6F" w:rsidRDefault="00C02328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18EFD7A2" w14:textId="77777777" w:rsidR="00C02328" w:rsidRPr="00E55C6F" w:rsidRDefault="00C02328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44302E94" w14:textId="3CC49C56" w:rsidR="00C02328" w:rsidRPr="005C5ED1" w:rsidRDefault="00C02328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ΕΛΛΗΝΙΚΗ ΔΗΜΟΚΡΑΤΙΑ                                         </w:t>
      </w:r>
      <w:r w:rsidR="00D05CAA"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   Ρέθυμνο,</w:t>
      </w:r>
      <w:r w:rsidR="00E62DCD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4111EE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8C0361" w:rsidRPr="00BD0A13">
        <w:rPr>
          <w:rFonts w:ascii="Times New Roman" w:eastAsia="MS Mincho" w:hAnsi="Times New Roman" w:cs="Times New Roman"/>
          <w:sz w:val="22"/>
          <w:szCs w:val="22"/>
        </w:rPr>
        <w:t>16</w:t>
      </w:r>
      <w:r w:rsidR="00FC6252" w:rsidRPr="004F77FA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8C0361">
        <w:rPr>
          <w:rFonts w:ascii="Times New Roman" w:eastAsia="MS Mincho" w:hAnsi="Times New Roman" w:cs="Times New Roman"/>
          <w:sz w:val="22"/>
          <w:szCs w:val="22"/>
        </w:rPr>
        <w:t xml:space="preserve">Σεπτεμβρίου </w:t>
      </w:r>
      <w:r w:rsidR="00AD431C" w:rsidRPr="004F77FA">
        <w:rPr>
          <w:rFonts w:ascii="Times New Roman" w:eastAsia="MS Mincho" w:hAnsi="Times New Roman" w:cs="Times New Roman"/>
          <w:bCs/>
          <w:sz w:val="22"/>
          <w:szCs w:val="22"/>
        </w:rPr>
        <w:t>202</w:t>
      </w:r>
      <w:r w:rsidR="00B44B96" w:rsidRPr="004F77FA">
        <w:rPr>
          <w:rFonts w:ascii="Times New Roman" w:eastAsia="MS Mincho" w:hAnsi="Times New Roman" w:cs="Times New Roman"/>
          <w:bCs/>
          <w:sz w:val="22"/>
          <w:szCs w:val="22"/>
        </w:rPr>
        <w:t>6</w:t>
      </w:r>
    </w:p>
    <w:p w14:paraId="0777BD9C" w14:textId="77777777" w:rsidR="00C02328" w:rsidRPr="005C5ED1" w:rsidRDefault="00C02328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ΝΟΜΟΣ ΡΕΘΥΜΝΗΣ                                                         </w:t>
      </w:r>
    </w:p>
    <w:p w14:paraId="1778DA93" w14:textId="6F50BEB9" w:rsidR="00C02328" w:rsidRPr="005C5ED1" w:rsidRDefault="00C02328" w:rsidP="003C0238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ΔΗΜΟΣ ΡΕΘΥΜΝΗΣ                                                    </w:t>
      </w:r>
      <w:r w:rsidR="00D05CAA"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  </w:t>
      </w:r>
      <w:proofErr w:type="spellStart"/>
      <w:r w:rsidRPr="005C5ED1">
        <w:rPr>
          <w:rFonts w:ascii="Times New Roman" w:eastAsia="MS Mincho" w:hAnsi="Times New Roman" w:cs="Times New Roman"/>
          <w:sz w:val="22"/>
          <w:szCs w:val="22"/>
        </w:rPr>
        <w:t>Αρ</w:t>
      </w:r>
      <w:proofErr w:type="spellEnd"/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. </w:t>
      </w:r>
      <w:proofErr w:type="spellStart"/>
      <w:r w:rsidRPr="005C5ED1">
        <w:rPr>
          <w:rFonts w:ascii="Times New Roman" w:eastAsia="MS Mincho" w:hAnsi="Times New Roman" w:cs="Times New Roman"/>
          <w:sz w:val="22"/>
          <w:szCs w:val="22"/>
        </w:rPr>
        <w:t>Πρωτ</w:t>
      </w:r>
      <w:proofErr w:type="spellEnd"/>
      <w:r w:rsidRPr="005C5ED1">
        <w:rPr>
          <w:rFonts w:ascii="Times New Roman" w:eastAsia="MS Mincho" w:hAnsi="Times New Roman" w:cs="Times New Roman"/>
          <w:sz w:val="22"/>
          <w:szCs w:val="22"/>
        </w:rPr>
        <w:t>.:</w:t>
      </w:r>
      <w:r w:rsidR="00C901E4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8A6856">
        <w:rPr>
          <w:rFonts w:ascii="Times New Roman" w:eastAsia="MS Mincho" w:hAnsi="Times New Roman" w:cs="Times New Roman"/>
          <w:sz w:val="22"/>
          <w:szCs w:val="22"/>
        </w:rPr>
        <w:t>33337</w:t>
      </w:r>
    </w:p>
    <w:p w14:paraId="126607A1" w14:textId="77777777" w:rsidR="00C02328" w:rsidRPr="005C5ED1" w:rsidRDefault="00C02328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</w:p>
    <w:p w14:paraId="6F3F773D" w14:textId="77777777" w:rsidR="00C02328" w:rsidRPr="005C5ED1" w:rsidRDefault="00C02328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bCs/>
          <w:sz w:val="22"/>
          <w:szCs w:val="22"/>
        </w:rPr>
        <w:t xml:space="preserve">                                                                               </w:t>
      </w:r>
      <w:r w:rsidR="008360A0" w:rsidRPr="005C5ED1">
        <w:rPr>
          <w:rFonts w:ascii="Times New Roman" w:eastAsia="MS Mincho" w:hAnsi="Times New Roman" w:cs="Times New Roman"/>
          <w:bCs/>
          <w:sz w:val="22"/>
          <w:szCs w:val="22"/>
        </w:rPr>
        <w:t xml:space="preserve">      </w:t>
      </w:r>
      <w:r w:rsidRPr="005C5ED1">
        <w:rPr>
          <w:rFonts w:ascii="Times New Roman" w:eastAsia="MS Mincho" w:hAnsi="Times New Roman" w:cs="Times New Roman"/>
          <w:bCs/>
          <w:sz w:val="22"/>
          <w:szCs w:val="22"/>
        </w:rPr>
        <w:t xml:space="preserve">       ΠΡΟΣ:</w:t>
      </w:r>
    </w:p>
    <w:p w14:paraId="70CE5180" w14:textId="67C1251C" w:rsidR="00C02328" w:rsidRPr="005C5ED1" w:rsidRDefault="00805DDD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 w:rsidRPr="005C5ED1">
        <w:rPr>
          <w:rFonts w:ascii="Times New Roman" w:hAnsi="Times New Roman" w:cs="Times New Roman"/>
          <w:noProof/>
          <w:sz w:val="22"/>
          <w:szCs w:val="22"/>
          <w:lang w:eastAsia="el-GR" w:bidi="ar-SA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2F9BB67F" wp14:editId="235AA6E3">
                <wp:simplePos x="0" y="0"/>
                <wp:positionH relativeFrom="column">
                  <wp:posOffset>3731895</wp:posOffset>
                </wp:positionH>
                <wp:positionV relativeFrom="paragraph">
                  <wp:posOffset>109855</wp:posOffset>
                </wp:positionV>
                <wp:extent cx="2441575" cy="1057910"/>
                <wp:effectExtent l="0" t="0" r="0" b="8890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1575" cy="105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A5456" w14:textId="77777777" w:rsidR="0081711C" w:rsidRPr="00264ED7" w:rsidRDefault="0081711C" w:rsidP="007F4E98">
                            <w:pPr>
                              <w:rPr>
                                <w:szCs w:val="22"/>
                              </w:rPr>
                            </w:pPr>
                          </w:p>
                          <w:p w14:paraId="5B720B6E" w14:textId="77777777" w:rsidR="0081711C" w:rsidRPr="00264ED7" w:rsidRDefault="0081711C" w:rsidP="007F4E98">
                            <w:pPr>
                              <w:jc w:val="center"/>
                            </w:pPr>
                            <w:r w:rsidRPr="00264ED7">
                              <w:rPr>
                                <w:b/>
                                <w:bCs/>
                              </w:rPr>
                              <w:t xml:space="preserve">Τα μέλη της  </w:t>
                            </w:r>
                          </w:p>
                          <w:p w14:paraId="412D70E7" w14:textId="77777777" w:rsidR="0081711C" w:rsidRPr="00264ED7" w:rsidRDefault="0081711C" w:rsidP="007F4E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ΔΗΜΟΤ</w:t>
                            </w:r>
                            <w:r w:rsidRPr="00264ED7">
                              <w:rPr>
                                <w:b/>
                                <w:bCs/>
                              </w:rPr>
                              <w:t xml:space="preserve">ΙΚΗΣ ΕΠΙΤΡΟΠΗΣ </w:t>
                            </w:r>
                          </w:p>
                          <w:p w14:paraId="075114A7" w14:textId="77777777" w:rsidR="0081711C" w:rsidRPr="00264ED7" w:rsidRDefault="0081711C" w:rsidP="007F4E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4ED7">
                              <w:rPr>
                                <w:b/>
                                <w:bCs/>
                              </w:rPr>
                              <w:t>ΔΗΜΟΥ ΡΕΘΥΜΝΗΣ</w:t>
                            </w:r>
                          </w:p>
                          <w:p w14:paraId="4C921020" w14:textId="77777777" w:rsidR="0081711C" w:rsidRPr="00264ED7" w:rsidRDefault="0081711C" w:rsidP="007F4E98">
                            <w:pPr>
                              <w:jc w:val="center"/>
                            </w:pPr>
                            <w:r w:rsidRPr="00264ED7">
                              <w:rPr>
                                <w:b/>
                                <w:bCs/>
                              </w:rPr>
                              <w:t>(ως ο Πίνακας Αποδεκτών)</w:t>
                            </w:r>
                          </w:p>
                        </w:txbxContent>
                      </wps:txbx>
                      <wps:bodyPr rot="0" vert="horz" wrap="square" lIns="120015" tIns="74295" rIns="120015" bIns="742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9BB67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293.85pt;margin-top:8.65pt;width:192.25pt;height:83.3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" strokeweight=".05pt">
                <v:textbox inset="9.45pt,5.85pt,9.45pt,5.85pt">
                  <w:txbxContent>
                    <w:p w14:paraId="02AA5456" w14:textId="77777777" w:rsidR="0081711C" w:rsidRPr="00264ED7" w:rsidRDefault="0081711C" w:rsidP="007F4E98">
                      <w:pPr>
                        <w:rPr>
                          <w:szCs w:val="22"/>
                        </w:rPr>
                      </w:pPr>
                    </w:p>
                    <w:p w14:paraId="5B720B6E" w14:textId="77777777" w:rsidR="0081711C" w:rsidRPr="00264ED7" w:rsidRDefault="0081711C" w:rsidP="007F4E98">
                      <w:pPr>
                        <w:jc w:val="center"/>
                      </w:pPr>
                      <w:r w:rsidRPr="00264ED7">
                        <w:rPr>
                          <w:b/>
                          <w:bCs/>
                        </w:rPr>
                        <w:t xml:space="preserve">Τα μέλη της  </w:t>
                      </w:r>
                    </w:p>
                    <w:p w14:paraId="412D70E7" w14:textId="77777777" w:rsidR="0081711C" w:rsidRPr="00264ED7" w:rsidRDefault="0081711C" w:rsidP="007F4E9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ΔΗΜΟΤ</w:t>
                      </w:r>
                      <w:r w:rsidRPr="00264ED7">
                        <w:rPr>
                          <w:b/>
                          <w:bCs/>
                        </w:rPr>
                        <w:t xml:space="preserve">ΙΚΗΣ ΕΠΙΤΡΟΠΗΣ </w:t>
                      </w:r>
                    </w:p>
                    <w:p w14:paraId="075114A7" w14:textId="77777777" w:rsidR="0081711C" w:rsidRPr="00264ED7" w:rsidRDefault="0081711C" w:rsidP="007F4E9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4ED7">
                        <w:rPr>
                          <w:b/>
                          <w:bCs/>
                        </w:rPr>
                        <w:t>ΔΗΜΟΥ ΡΕΘΥΜΝΗΣ</w:t>
                      </w:r>
                    </w:p>
                    <w:p w14:paraId="4C921020" w14:textId="77777777" w:rsidR="0081711C" w:rsidRPr="00264ED7" w:rsidRDefault="0081711C" w:rsidP="007F4E98">
                      <w:pPr>
                        <w:jc w:val="center"/>
                      </w:pPr>
                      <w:r w:rsidRPr="00264ED7">
                        <w:rPr>
                          <w:b/>
                          <w:bCs/>
                        </w:rPr>
                        <w:t>(ως ο Πίνακας Αποδεκτών)</w:t>
                      </w:r>
                    </w:p>
                  </w:txbxContent>
                </v:textbox>
              </v:shape>
            </w:pict>
          </mc:Fallback>
        </mc:AlternateContent>
      </w:r>
    </w:p>
    <w:p w14:paraId="36197C88" w14:textId="77777777" w:rsidR="00B1137F" w:rsidRPr="005C5ED1" w:rsidRDefault="00B1137F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</w:p>
    <w:p w14:paraId="0ACB4FF1" w14:textId="76415D93" w:rsidR="00C02328" w:rsidRPr="00A3694A" w:rsidRDefault="00C02328" w:rsidP="00BB6103">
      <w:pPr>
        <w:pStyle w:val="11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3694A">
        <w:rPr>
          <w:rFonts w:ascii="Times New Roman" w:eastAsia="MS Mincho" w:hAnsi="Times New Roman" w:cs="Times New Roman"/>
          <w:i/>
          <w:sz w:val="22"/>
          <w:szCs w:val="22"/>
        </w:rPr>
        <w:t xml:space="preserve">Πληροφορίες: </w:t>
      </w:r>
      <w:r w:rsidR="007979E1" w:rsidRPr="00A3694A">
        <w:rPr>
          <w:rFonts w:ascii="Times New Roman" w:eastAsia="MS Mincho" w:hAnsi="Times New Roman" w:cs="Times New Roman"/>
          <w:i/>
          <w:sz w:val="22"/>
          <w:szCs w:val="22"/>
        </w:rPr>
        <w:t>Ε</w:t>
      </w:r>
      <w:r w:rsidR="00870676" w:rsidRPr="00A3694A">
        <w:rPr>
          <w:rFonts w:ascii="Times New Roman" w:eastAsia="MS Mincho" w:hAnsi="Times New Roman" w:cs="Times New Roman"/>
          <w:i/>
          <w:sz w:val="22"/>
          <w:szCs w:val="22"/>
        </w:rPr>
        <w:t xml:space="preserve">. </w:t>
      </w:r>
      <w:proofErr w:type="spellStart"/>
      <w:r w:rsidR="00870676" w:rsidRPr="00A3694A">
        <w:rPr>
          <w:rFonts w:ascii="Times New Roman" w:eastAsia="MS Mincho" w:hAnsi="Times New Roman" w:cs="Times New Roman"/>
          <w:i/>
          <w:sz w:val="22"/>
          <w:szCs w:val="22"/>
        </w:rPr>
        <w:t>Μ</w:t>
      </w:r>
      <w:r w:rsidR="00677A3D" w:rsidRPr="00A3694A">
        <w:rPr>
          <w:rFonts w:ascii="Times New Roman" w:eastAsia="MS Mincho" w:hAnsi="Times New Roman" w:cs="Times New Roman"/>
          <w:i/>
          <w:sz w:val="22"/>
          <w:szCs w:val="22"/>
        </w:rPr>
        <w:t>α</w:t>
      </w:r>
      <w:r w:rsidR="00015036">
        <w:rPr>
          <w:rFonts w:ascii="Times New Roman" w:eastAsia="MS Mincho" w:hAnsi="Times New Roman" w:cs="Times New Roman"/>
          <w:i/>
          <w:sz w:val="22"/>
          <w:szCs w:val="22"/>
        </w:rPr>
        <w:t>νογιαννάκη</w:t>
      </w:r>
      <w:proofErr w:type="spellEnd"/>
    </w:p>
    <w:p w14:paraId="34C67E8F" w14:textId="31AF117A" w:rsidR="00C02328" w:rsidRPr="005C5ED1" w:rsidRDefault="001934AA" w:rsidP="00BB6103">
      <w:pPr>
        <w:pStyle w:val="11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A3694A">
        <w:rPr>
          <w:rFonts w:ascii="Times New Roman" w:eastAsia="MS Mincho" w:hAnsi="Times New Roman" w:cs="Times New Roman"/>
          <w:i/>
          <w:sz w:val="22"/>
          <w:szCs w:val="22"/>
        </w:rPr>
        <w:t>ΤΗΛ.: 28313</w:t>
      </w:r>
      <w:r w:rsidR="00950B80" w:rsidRPr="00A3694A">
        <w:rPr>
          <w:rFonts w:ascii="Times New Roman" w:eastAsia="MS Mincho" w:hAnsi="Times New Roman" w:cs="Times New Roman"/>
          <w:i/>
          <w:sz w:val="22"/>
          <w:szCs w:val="22"/>
        </w:rPr>
        <w:t xml:space="preserve"> - </w:t>
      </w:r>
      <w:r w:rsidR="005B2220" w:rsidRPr="00A3694A">
        <w:rPr>
          <w:rFonts w:ascii="Times New Roman" w:eastAsia="MS Mincho" w:hAnsi="Times New Roman" w:cs="Times New Roman"/>
          <w:i/>
          <w:sz w:val="22"/>
          <w:szCs w:val="22"/>
        </w:rPr>
        <w:t>41</w:t>
      </w:r>
      <w:r w:rsidR="00677A3D" w:rsidRPr="00A3694A">
        <w:rPr>
          <w:rFonts w:ascii="Times New Roman" w:eastAsia="MS Mincho" w:hAnsi="Times New Roman" w:cs="Times New Roman"/>
          <w:i/>
          <w:sz w:val="22"/>
          <w:szCs w:val="22"/>
        </w:rPr>
        <w:t>306</w:t>
      </w:r>
      <w:r w:rsidR="00C02328" w:rsidRPr="00A3694A">
        <w:rPr>
          <w:rFonts w:ascii="Times New Roman" w:eastAsia="MS Mincho" w:hAnsi="Times New Roman" w:cs="Times New Roman"/>
          <w:i/>
          <w:sz w:val="22"/>
          <w:szCs w:val="22"/>
        </w:rPr>
        <w:t xml:space="preserve">                  </w:t>
      </w:r>
      <w:r w:rsidR="00C02328" w:rsidRPr="005C5ED1">
        <w:rPr>
          <w:rFonts w:ascii="Times New Roman" w:eastAsia="MS Mincho" w:hAnsi="Times New Roman" w:cs="Times New Roman"/>
          <w:b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3DF1FBA8" w14:textId="77777777" w:rsidR="00C02328" w:rsidRPr="005C5ED1" w:rsidRDefault="00C02328" w:rsidP="00BB6103">
      <w:pPr>
        <w:pStyle w:val="11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proofErr w:type="gramStart"/>
      <w:r w:rsidRPr="00A3694A">
        <w:rPr>
          <w:rFonts w:ascii="Times New Roman" w:eastAsia="MS Mincho" w:hAnsi="Times New Roman" w:cs="Times New Roman"/>
          <w:i/>
          <w:sz w:val="22"/>
          <w:szCs w:val="22"/>
          <w:lang w:val="en-US"/>
        </w:rPr>
        <w:t>e</w:t>
      </w:r>
      <w:r w:rsidRPr="00A3694A">
        <w:rPr>
          <w:rFonts w:ascii="Times New Roman" w:eastAsia="MS Mincho" w:hAnsi="Times New Roman" w:cs="Times New Roman"/>
          <w:i/>
          <w:sz w:val="22"/>
          <w:szCs w:val="22"/>
        </w:rPr>
        <w:t>-</w:t>
      </w:r>
      <w:r w:rsidRPr="00A3694A">
        <w:rPr>
          <w:rFonts w:ascii="Times New Roman" w:eastAsia="MS Mincho" w:hAnsi="Times New Roman" w:cs="Times New Roman"/>
          <w:i/>
          <w:sz w:val="22"/>
          <w:szCs w:val="22"/>
          <w:lang w:val="en-US"/>
        </w:rPr>
        <w:t>mail</w:t>
      </w:r>
      <w:r w:rsidRPr="00A3694A">
        <w:rPr>
          <w:rFonts w:ascii="Times New Roman" w:eastAsia="MS Mincho" w:hAnsi="Times New Roman" w:cs="Times New Roman"/>
          <w:i/>
          <w:sz w:val="22"/>
          <w:szCs w:val="22"/>
          <w:u w:val="single"/>
        </w:rPr>
        <w:t>:</w:t>
      </w:r>
      <w:proofErr w:type="spellStart"/>
      <w:r w:rsidR="0005781C" w:rsidRPr="00A3694A">
        <w:rPr>
          <w:rFonts w:ascii="Times New Roman" w:eastAsia="MS Mincho" w:hAnsi="Times New Roman" w:cs="Times New Roman"/>
          <w:iCs/>
          <w:sz w:val="22"/>
          <w:szCs w:val="22"/>
          <w:u w:val="single"/>
          <w:lang w:val="en-US"/>
        </w:rPr>
        <w:t>dimotikiepitropi</w:t>
      </w:r>
      <w:proofErr w:type="spellEnd"/>
      <w:r w:rsidR="0005781C" w:rsidRPr="00A3694A">
        <w:rPr>
          <w:rFonts w:ascii="Times New Roman" w:eastAsia="MS Mincho" w:hAnsi="Times New Roman" w:cs="Times New Roman"/>
          <w:iCs/>
          <w:sz w:val="22"/>
          <w:szCs w:val="22"/>
          <w:u w:val="single"/>
        </w:rPr>
        <w:t>@</w:t>
      </w:r>
      <w:proofErr w:type="spellStart"/>
      <w:r w:rsidR="0005781C" w:rsidRPr="00A3694A">
        <w:rPr>
          <w:rFonts w:ascii="Times New Roman" w:eastAsia="MS Mincho" w:hAnsi="Times New Roman" w:cs="Times New Roman"/>
          <w:iCs/>
          <w:sz w:val="22"/>
          <w:szCs w:val="22"/>
          <w:u w:val="single"/>
          <w:lang w:val="en-US"/>
        </w:rPr>
        <w:t>rethymno</w:t>
      </w:r>
      <w:proofErr w:type="spellEnd"/>
      <w:r w:rsidR="0005781C" w:rsidRPr="00A3694A">
        <w:rPr>
          <w:rFonts w:ascii="Times New Roman" w:eastAsia="MS Mincho" w:hAnsi="Times New Roman" w:cs="Times New Roman"/>
          <w:iCs/>
          <w:sz w:val="22"/>
          <w:szCs w:val="22"/>
          <w:u w:val="single"/>
        </w:rPr>
        <w:t>.</w:t>
      </w:r>
      <w:r w:rsidR="0005781C" w:rsidRPr="00A3694A">
        <w:rPr>
          <w:rFonts w:ascii="Times New Roman" w:eastAsia="MS Mincho" w:hAnsi="Times New Roman" w:cs="Times New Roman"/>
          <w:iCs/>
          <w:sz w:val="22"/>
          <w:szCs w:val="22"/>
          <w:u w:val="single"/>
          <w:lang w:val="en-US"/>
        </w:rPr>
        <w:t>gr</w:t>
      </w:r>
      <w:proofErr w:type="gramEnd"/>
      <w:r w:rsidRPr="00A3694A">
        <w:rPr>
          <w:rFonts w:ascii="Times New Roman" w:eastAsia="MS Mincho" w:hAnsi="Times New Roman" w:cs="Times New Roman"/>
          <w:b/>
          <w:bCs/>
          <w:iCs/>
          <w:sz w:val="22"/>
          <w:szCs w:val="22"/>
        </w:rPr>
        <w:t xml:space="preserve">                                                                 </w:t>
      </w:r>
    </w:p>
    <w:p w14:paraId="07502F5B" w14:textId="77777777" w:rsidR="00C02328" w:rsidRPr="005C5ED1" w:rsidRDefault="00C02328" w:rsidP="00BB6103">
      <w:pPr>
        <w:pStyle w:val="22"/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5C5ED1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                                                                 </w:t>
      </w:r>
    </w:p>
    <w:p w14:paraId="2A3568F0" w14:textId="77777777" w:rsidR="00C02328" w:rsidRPr="005C5ED1" w:rsidRDefault="00C02328" w:rsidP="00BB6103">
      <w:pPr>
        <w:pStyle w:val="22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2"/>
          <w:szCs w:val="22"/>
        </w:rPr>
      </w:pPr>
    </w:p>
    <w:p w14:paraId="5E077F79" w14:textId="77777777" w:rsidR="00C02328" w:rsidRPr="005C5ED1" w:rsidRDefault="001E3A4A" w:rsidP="00BB6103">
      <w:pPr>
        <w:pStyle w:val="22"/>
        <w:spacing w:after="0" w:line="240" w:lineRule="auto"/>
        <w:ind w:left="720" w:firstLine="348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                             </w:t>
      </w:r>
    </w:p>
    <w:p w14:paraId="60B23F50" w14:textId="77777777" w:rsidR="00C02328" w:rsidRPr="005C5ED1" w:rsidRDefault="00C02328" w:rsidP="00AB6D69">
      <w:pPr>
        <w:pStyle w:val="22"/>
        <w:spacing w:after="0" w:line="240" w:lineRule="auto"/>
        <w:ind w:left="3600"/>
        <w:jc w:val="both"/>
        <w:rPr>
          <w:rFonts w:ascii="Times New Roman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 </w:t>
      </w:r>
      <w:r w:rsidRPr="005C5ED1">
        <w:rPr>
          <w:rFonts w:ascii="Times New Roman" w:eastAsia="MS Mincho" w:hAnsi="Times New Roman" w:cs="Times New Roman"/>
          <w:b/>
          <w:sz w:val="22"/>
          <w:szCs w:val="22"/>
        </w:rPr>
        <w:t>ΚΟΙΝ/ΣΗ:</w:t>
      </w: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AB6D69"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Pr="005C5ED1">
        <w:rPr>
          <w:rFonts w:ascii="Times New Roman" w:hAnsi="Times New Roman" w:cs="Times New Roman"/>
          <w:sz w:val="22"/>
          <w:szCs w:val="22"/>
        </w:rPr>
        <w:t xml:space="preserve">1. Γενικό Γραμματέα Δήμου Ρεθύμνης </w:t>
      </w:r>
    </w:p>
    <w:p w14:paraId="3133D1A8" w14:textId="79E0C524" w:rsidR="00C02328" w:rsidRPr="005C5ED1" w:rsidRDefault="00AB6D69" w:rsidP="00AB6D69">
      <w:pPr>
        <w:pStyle w:val="22"/>
        <w:spacing w:after="0" w:line="240" w:lineRule="auto"/>
        <w:ind w:left="4320"/>
        <w:jc w:val="both"/>
        <w:rPr>
          <w:rFonts w:ascii="Times New Roman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      </w:t>
      </w:r>
      <w:r w:rsidR="00D86656"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CB7A4F"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C02328" w:rsidRPr="005C5ED1">
        <w:rPr>
          <w:rFonts w:ascii="Times New Roman" w:eastAsia="MS Mincho" w:hAnsi="Times New Roman" w:cs="Times New Roman"/>
          <w:sz w:val="22"/>
          <w:szCs w:val="22"/>
        </w:rPr>
        <w:t xml:space="preserve">2. </w:t>
      </w:r>
      <w:r w:rsidR="00C02328" w:rsidRPr="005C5ED1">
        <w:rPr>
          <w:rFonts w:ascii="Times New Roman" w:hAnsi="Times New Roman" w:cs="Times New Roman"/>
          <w:sz w:val="22"/>
          <w:szCs w:val="22"/>
        </w:rPr>
        <w:t>Πρόεδρο Δημοτικού Συμβουλίου</w:t>
      </w:r>
    </w:p>
    <w:p w14:paraId="2BFEDB98" w14:textId="0E7D598A" w:rsidR="00C02328" w:rsidRPr="005C5ED1" w:rsidRDefault="00C02328" w:rsidP="00DB6A5F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right="-514" w:hanging="360"/>
        <w:jc w:val="both"/>
        <w:rPr>
          <w:sz w:val="22"/>
          <w:szCs w:val="22"/>
        </w:rPr>
      </w:pPr>
      <w:r w:rsidRPr="005C5ED1">
        <w:rPr>
          <w:sz w:val="22"/>
          <w:szCs w:val="22"/>
        </w:rPr>
        <w:t xml:space="preserve">                                                </w:t>
      </w:r>
      <w:r w:rsidR="008013F3" w:rsidRPr="005C5ED1">
        <w:rPr>
          <w:sz w:val="22"/>
          <w:szCs w:val="22"/>
        </w:rPr>
        <w:t xml:space="preserve">                        </w:t>
      </w:r>
      <w:r w:rsidR="00B44B96" w:rsidRPr="005C5ED1">
        <w:rPr>
          <w:sz w:val="22"/>
          <w:szCs w:val="22"/>
        </w:rPr>
        <w:t xml:space="preserve">        </w:t>
      </w:r>
      <w:r w:rsidR="00864D62" w:rsidRPr="005C5ED1">
        <w:rPr>
          <w:sz w:val="22"/>
          <w:szCs w:val="22"/>
        </w:rPr>
        <w:t xml:space="preserve"> </w:t>
      </w:r>
      <w:r w:rsidRPr="005C5ED1">
        <w:rPr>
          <w:sz w:val="22"/>
          <w:szCs w:val="22"/>
        </w:rPr>
        <w:t xml:space="preserve">3. </w:t>
      </w:r>
      <w:r w:rsidRPr="005C5ED1">
        <w:rPr>
          <w:rFonts w:eastAsia="MS Mincho"/>
          <w:sz w:val="22"/>
          <w:szCs w:val="22"/>
        </w:rPr>
        <w:t>Αντιδημάρχους Ρεθύμνης</w:t>
      </w:r>
    </w:p>
    <w:p w14:paraId="6B3B2D95" w14:textId="28FD0A35" w:rsidR="00C02328" w:rsidRPr="005C5ED1" w:rsidRDefault="00C02328" w:rsidP="00DB6A5F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right="-514" w:hanging="360"/>
        <w:jc w:val="both"/>
        <w:rPr>
          <w:sz w:val="22"/>
          <w:szCs w:val="22"/>
        </w:rPr>
      </w:pPr>
      <w:r w:rsidRPr="005C5ED1">
        <w:rPr>
          <w:sz w:val="22"/>
          <w:szCs w:val="22"/>
        </w:rPr>
        <w:t xml:space="preserve">                                                                     </w:t>
      </w:r>
      <w:r w:rsidR="008013F3" w:rsidRPr="005C5ED1">
        <w:rPr>
          <w:sz w:val="22"/>
          <w:szCs w:val="22"/>
        </w:rPr>
        <w:t xml:space="preserve">  </w:t>
      </w:r>
      <w:r w:rsidR="005741C5" w:rsidRPr="005C5ED1">
        <w:rPr>
          <w:sz w:val="22"/>
          <w:szCs w:val="22"/>
        </w:rPr>
        <w:t xml:space="preserve"> </w:t>
      </w:r>
      <w:r w:rsidR="00626C14" w:rsidRPr="005C5ED1">
        <w:rPr>
          <w:sz w:val="22"/>
          <w:szCs w:val="22"/>
        </w:rPr>
        <w:t xml:space="preserve"> </w:t>
      </w:r>
      <w:r w:rsidR="00B44B96" w:rsidRPr="005C5ED1">
        <w:rPr>
          <w:sz w:val="22"/>
          <w:szCs w:val="22"/>
        </w:rPr>
        <w:t xml:space="preserve">        </w:t>
      </w:r>
      <w:r w:rsidRPr="005C5ED1">
        <w:rPr>
          <w:sz w:val="22"/>
          <w:szCs w:val="22"/>
        </w:rPr>
        <w:t>4. Διευθυντές Υπηρεσιών Δήμου Ρεθύμνης</w:t>
      </w:r>
    </w:p>
    <w:p w14:paraId="5850A563" w14:textId="4C566211" w:rsidR="00C02328" w:rsidRPr="005C5ED1" w:rsidRDefault="00C02328" w:rsidP="00DB6A5F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right="-514" w:hanging="360"/>
        <w:jc w:val="both"/>
        <w:rPr>
          <w:sz w:val="22"/>
          <w:szCs w:val="22"/>
        </w:rPr>
      </w:pPr>
      <w:r w:rsidRPr="005C5ED1">
        <w:rPr>
          <w:sz w:val="22"/>
          <w:szCs w:val="22"/>
        </w:rPr>
        <w:t xml:space="preserve">                                                                        </w:t>
      </w:r>
      <w:r w:rsidR="008013F3" w:rsidRPr="005C5ED1">
        <w:rPr>
          <w:sz w:val="22"/>
          <w:szCs w:val="22"/>
        </w:rPr>
        <w:t xml:space="preserve"> </w:t>
      </w:r>
      <w:r w:rsidR="00B44B96" w:rsidRPr="005C5ED1">
        <w:rPr>
          <w:sz w:val="22"/>
          <w:szCs w:val="22"/>
        </w:rPr>
        <w:t xml:space="preserve">        </w:t>
      </w:r>
      <w:r w:rsidRPr="005C5ED1">
        <w:rPr>
          <w:sz w:val="22"/>
          <w:szCs w:val="22"/>
        </w:rPr>
        <w:t xml:space="preserve">5. Νομικούς Συμβούλους Δήμου Ρεθύμνης </w:t>
      </w:r>
    </w:p>
    <w:p w14:paraId="7E2162BC" w14:textId="77777777" w:rsidR="00063054" w:rsidRPr="005C5ED1" w:rsidRDefault="00C02328" w:rsidP="00AB5C3F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hanging="360"/>
        <w:jc w:val="both"/>
        <w:rPr>
          <w:sz w:val="22"/>
          <w:szCs w:val="22"/>
        </w:rPr>
      </w:pPr>
      <w:r w:rsidRPr="005C5ED1">
        <w:rPr>
          <w:sz w:val="22"/>
          <w:szCs w:val="22"/>
        </w:rPr>
        <w:t xml:space="preserve">                                                                        </w:t>
      </w:r>
      <w:r w:rsidR="00864D62" w:rsidRPr="005C5ED1">
        <w:rPr>
          <w:sz w:val="22"/>
          <w:szCs w:val="22"/>
        </w:rPr>
        <w:t xml:space="preserve"> </w:t>
      </w:r>
      <w:r w:rsidR="00B44B96" w:rsidRPr="005C5ED1">
        <w:rPr>
          <w:sz w:val="22"/>
          <w:szCs w:val="22"/>
        </w:rPr>
        <w:t xml:space="preserve">        </w:t>
      </w:r>
      <w:r w:rsidRPr="005C5ED1">
        <w:rPr>
          <w:sz w:val="22"/>
          <w:szCs w:val="22"/>
        </w:rPr>
        <w:t xml:space="preserve">6. Μ.Μ.Ε.        </w:t>
      </w:r>
    </w:p>
    <w:p w14:paraId="61079000" w14:textId="779F055B" w:rsidR="00063054" w:rsidRPr="005C5ED1" w:rsidRDefault="00063054" w:rsidP="00AB5C3F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hanging="360"/>
        <w:jc w:val="both"/>
        <w:rPr>
          <w:sz w:val="22"/>
          <w:szCs w:val="22"/>
        </w:rPr>
      </w:pPr>
      <w:r w:rsidRPr="005C5ED1">
        <w:rPr>
          <w:sz w:val="22"/>
          <w:szCs w:val="22"/>
        </w:rPr>
        <w:t xml:space="preserve">                                                                                 </w:t>
      </w:r>
    </w:p>
    <w:p w14:paraId="00E73AA9" w14:textId="605353EA" w:rsidR="00CF30F0" w:rsidRPr="0010432E" w:rsidRDefault="00C02328" w:rsidP="008E71C7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right="26" w:hanging="360"/>
        <w:jc w:val="center"/>
        <w:rPr>
          <w:b/>
          <w:bCs/>
          <w:sz w:val="22"/>
          <w:szCs w:val="22"/>
        </w:rPr>
      </w:pPr>
      <w:r w:rsidRPr="0010432E">
        <w:rPr>
          <w:sz w:val="22"/>
          <w:szCs w:val="22"/>
        </w:rPr>
        <w:t xml:space="preserve">                                                                    </w:t>
      </w:r>
    </w:p>
    <w:p w14:paraId="41C2272F" w14:textId="77777777" w:rsidR="00A00B8A" w:rsidRPr="005C5ED1" w:rsidRDefault="00C02328" w:rsidP="00A00B8A">
      <w:pPr>
        <w:jc w:val="center"/>
        <w:rPr>
          <w:bCs/>
          <w:sz w:val="22"/>
          <w:szCs w:val="22"/>
        </w:rPr>
      </w:pPr>
      <w:r w:rsidRPr="005C5ED1">
        <w:rPr>
          <w:b/>
          <w:bCs/>
          <w:sz w:val="22"/>
          <w:szCs w:val="22"/>
        </w:rPr>
        <w:t>ΠΡΟΣΚΛΗΣΗ</w:t>
      </w:r>
      <w:r w:rsidR="00A00B8A" w:rsidRPr="005C5ED1">
        <w:rPr>
          <w:b/>
          <w:bCs/>
          <w:sz w:val="22"/>
          <w:szCs w:val="22"/>
        </w:rPr>
        <w:t xml:space="preserve"> </w:t>
      </w:r>
    </w:p>
    <w:p w14:paraId="2BC1493A" w14:textId="77777777" w:rsidR="00A7658D" w:rsidRDefault="00A7658D" w:rsidP="00A7658D">
      <w:pPr>
        <w:ind w:right="3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ΓΙΑ ΕΚΤΑΚΤΗ ΣΥΝΕΔΡΙΑΣΗ </w:t>
      </w:r>
    </w:p>
    <w:p w14:paraId="5065FBFC" w14:textId="15931439" w:rsidR="00C02328" w:rsidRPr="005C5ED1" w:rsidRDefault="00BE197B" w:rsidP="00594BA9">
      <w:pPr>
        <w:ind w:right="26"/>
        <w:jc w:val="center"/>
        <w:rPr>
          <w:b/>
          <w:sz w:val="22"/>
          <w:szCs w:val="22"/>
        </w:rPr>
      </w:pPr>
      <w:r w:rsidRPr="005C5ED1">
        <w:rPr>
          <w:b/>
          <w:bCs/>
          <w:sz w:val="22"/>
          <w:szCs w:val="22"/>
        </w:rPr>
        <w:t>ΤΗΣ ΔΗΜΟΤ</w:t>
      </w:r>
      <w:r w:rsidR="00C02328" w:rsidRPr="005C5ED1">
        <w:rPr>
          <w:b/>
          <w:bCs/>
          <w:sz w:val="22"/>
          <w:szCs w:val="22"/>
        </w:rPr>
        <w:t>ΙΚΗΣ ΕΠΙΤΡΟΠΗΣ ΔΗΜΟΥ ΡΕΘΥΜΝΗΣ</w:t>
      </w:r>
    </w:p>
    <w:p w14:paraId="7380C38B" w14:textId="1EEA3364" w:rsidR="00C02328" w:rsidRPr="005C5ED1" w:rsidRDefault="00C02328" w:rsidP="00594BA9">
      <w:pPr>
        <w:jc w:val="center"/>
        <w:rPr>
          <w:b/>
          <w:bCs/>
          <w:sz w:val="22"/>
          <w:szCs w:val="22"/>
        </w:rPr>
      </w:pPr>
      <w:r w:rsidRPr="007616E9">
        <w:rPr>
          <w:b/>
          <w:bCs/>
          <w:sz w:val="22"/>
          <w:szCs w:val="22"/>
        </w:rPr>
        <w:t xml:space="preserve">(Αύξων αριθμός </w:t>
      </w:r>
      <w:r w:rsidR="008C0361">
        <w:rPr>
          <w:b/>
          <w:bCs/>
          <w:sz w:val="22"/>
          <w:szCs w:val="22"/>
        </w:rPr>
        <w:t>31</w:t>
      </w:r>
      <w:r w:rsidRPr="007616E9">
        <w:rPr>
          <w:b/>
          <w:bCs/>
          <w:sz w:val="22"/>
          <w:szCs w:val="22"/>
        </w:rPr>
        <w:t>/202</w:t>
      </w:r>
      <w:r w:rsidR="00A45005" w:rsidRPr="007616E9">
        <w:rPr>
          <w:b/>
          <w:bCs/>
          <w:sz w:val="22"/>
          <w:szCs w:val="22"/>
        </w:rPr>
        <w:t>6</w:t>
      </w:r>
      <w:r w:rsidRPr="007616E9">
        <w:rPr>
          <w:b/>
          <w:bCs/>
          <w:sz w:val="22"/>
          <w:szCs w:val="22"/>
        </w:rPr>
        <w:t>)</w:t>
      </w:r>
    </w:p>
    <w:p w14:paraId="2DDA92E6" w14:textId="77777777" w:rsidR="006C02FA" w:rsidRPr="005C5ED1" w:rsidRDefault="006C02FA" w:rsidP="002C7B4A">
      <w:pPr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14:paraId="35424E82" w14:textId="065DB6AC" w:rsidR="002C7B4A" w:rsidRPr="00596EA2" w:rsidRDefault="00923EB5" w:rsidP="00D21A70">
      <w:pPr>
        <w:ind w:firstLine="709"/>
        <w:jc w:val="both"/>
        <w:rPr>
          <w:sz w:val="22"/>
          <w:szCs w:val="22"/>
        </w:rPr>
      </w:pPr>
      <w:r w:rsidRPr="00923EB5">
        <w:rPr>
          <w:b/>
          <w:bCs/>
          <w:color w:val="000000"/>
          <w:sz w:val="22"/>
          <w:szCs w:val="22"/>
        </w:rPr>
        <w:t>ΚΑΛΕΙΣΤΕ</w:t>
      </w:r>
      <w:r w:rsidRPr="00923EB5">
        <w:rPr>
          <w:color w:val="000000"/>
          <w:sz w:val="22"/>
          <w:szCs w:val="22"/>
        </w:rPr>
        <w:t xml:space="preserve"> να συμμετάσχετε </w:t>
      </w:r>
      <w:r w:rsidRPr="00923EB5">
        <w:rPr>
          <w:b/>
          <w:bCs/>
          <w:color w:val="000000"/>
          <w:sz w:val="22"/>
          <w:szCs w:val="22"/>
        </w:rPr>
        <w:t>στην Έκτακτη και Κατεπείγουσα Συνεδρίαση</w:t>
      </w:r>
      <w:r w:rsidRPr="00923EB5">
        <w:rPr>
          <w:color w:val="000000"/>
          <w:sz w:val="22"/>
          <w:szCs w:val="22"/>
        </w:rPr>
        <w:t xml:space="preserve"> της </w:t>
      </w:r>
      <w:r>
        <w:rPr>
          <w:color w:val="000000"/>
          <w:sz w:val="22"/>
          <w:szCs w:val="22"/>
        </w:rPr>
        <w:t>Δημοτική</w:t>
      </w:r>
      <w:r w:rsidRPr="00923EB5">
        <w:rPr>
          <w:color w:val="000000"/>
          <w:sz w:val="22"/>
          <w:szCs w:val="22"/>
        </w:rPr>
        <w:t xml:space="preserve">ς Επιτροπής Δήμου Ρεθύμνης, που θα πραγματοποιηθεί </w:t>
      </w:r>
      <w:r w:rsidRPr="00923EB5">
        <w:rPr>
          <w:b/>
          <w:bCs/>
          <w:color w:val="000000"/>
          <w:sz w:val="22"/>
          <w:szCs w:val="22"/>
        </w:rPr>
        <w:t xml:space="preserve">με ΤΗΛΕΔΙΑΣΚΕΨΗ, </w:t>
      </w:r>
      <w:r w:rsidRPr="00A7658D">
        <w:rPr>
          <w:color w:val="000000"/>
          <w:sz w:val="22"/>
          <w:szCs w:val="22"/>
        </w:rPr>
        <w:t xml:space="preserve">μέσω της εφαρμογής </w:t>
      </w:r>
      <w:proofErr w:type="spellStart"/>
      <w:r w:rsidRPr="00A7658D">
        <w:rPr>
          <w:color w:val="000000"/>
          <w:sz w:val="22"/>
          <w:szCs w:val="22"/>
        </w:rPr>
        <w:t>Zoom</w:t>
      </w:r>
      <w:proofErr w:type="spellEnd"/>
      <w:r w:rsidRPr="00A7658D">
        <w:rPr>
          <w:color w:val="000000"/>
          <w:sz w:val="22"/>
          <w:szCs w:val="22"/>
        </w:rPr>
        <w:t xml:space="preserve"> </w:t>
      </w:r>
      <w:proofErr w:type="spellStart"/>
      <w:r w:rsidRPr="00A7658D">
        <w:rPr>
          <w:color w:val="000000"/>
          <w:sz w:val="22"/>
          <w:szCs w:val="22"/>
        </w:rPr>
        <w:t>Meeting</w:t>
      </w:r>
      <w:proofErr w:type="spellEnd"/>
      <w:r w:rsidRPr="00923EB5">
        <w:rPr>
          <w:color w:val="000000"/>
          <w:sz w:val="22"/>
          <w:szCs w:val="22"/>
        </w:rPr>
        <w:t xml:space="preserve">,  </w:t>
      </w:r>
      <w:r w:rsidRPr="00923EB5">
        <w:rPr>
          <w:b/>
          <w:bCs/>
          <w:color w:val="000000"/>
          <w:sz w:val="22"/>
          <w:szCs w:val="22"/>
        </w:rPr>
        <w:t xml:space="preserve">στις </w:t>
      </w:r>
      <w:r w:rsidR="008C0361">
        <w:rPr>
          <w:b/>
          <w:bCs/>
          <w:color w:val="000000"/>
          <w:sz w:val="22"/>
          <w:szCs w:val="22"/>
        </w:rPr>
        <w:t>17</w:t>
      </w:r>
      <w:r w:rsidRPr="00923EB5">
        <w:rPr>
          <w:b/>
          <w:bCs/>
          <w:color w:val="000000"/>
          <w:sz w:val="22"/>
          <w:szCs w:val="22"/>
        </w:rPr>
        <w:t xml:space="preserve"> </w:t>
      </w:r>
      <w:r w:rsidR="008C0361">
        <w:rPr>
          <w:b/>
          <w:bCs/>
          <w:color w:val="000000"/>
          <w:sz w:val="22"/>
          <w:szCs w:val="22"/>
        </w:rPr>
        <w:t xml:space="preserve">Σεπτεμβρίου </w:t>
      </w:r>
      <w:r w:rsidRPr="00923EB5">
        <w:rPr>
          <w:b/>
          <w:bCs/>
          <w:color w:val="000000"/>
          <w:sz w:val="22"/>
          <w:szCs w:val="22"/>
        </w:rPr>
        <w:t xml:space="preserve"> 2026, ημέρα </w:t>
      </w:r>
      <w:r w:rsidR="00433200">
        <w:rPr>
          <w:b/>
          <w:bCs/>
          <w:color w:val="000000"/>
          <w:sz w:val="22"/>
          <w:szCs w:val="22"/>
        </w:rPr>
        <w:t>Πέμπτη</w:t>
      </w:r>
      <w:r w:rsidRPr="00923EB5">
        <w:rPr>
          <w:b/>
          <w:bCs/>
          <w:color w:val="000000"/>
          <w:sz w:val="22"/>
          <w:szCs w:val="22"/>
        </w:rPr>
        <w:t xml:space="preserve"> και ώρα 1</w:t>
      </w:r>
      <w:r w:rsidR="00433200">
        <w:rPr>
          <w:b/>
          <w:bCs/>
          <w:color w:val="000000"/>
          <w:sz w:val="22"/>
          <w:szCs w:val="22"/>
        </w:rPr>
        <w:t>0</w:t>
      </w:r>
      <w:r w:rsidRPr="00923EB5">
        <w:rPr>
          <w:b/>
          <w:bCs/>
          <w:color w:val="000000"/>
          <w:sz w:val="22"/>
          <w:szCs w:val="22"/>
        </w:rPr>
        <w:t>:00</w:t>
      </w:r>
      <w:r w:rsidRPr="00923EB5">
        <w:rPr>
          <w:color w:val="000000"/>
          <w:sz w:val="22"/>
          <w:szCs w:val="22"/>
        </w:rPr>
        <w:t>, για τη λήψη απόφασης στ</w:t>
      </w:r>
      <w:r w:rsidR="00433200">
        <w:rPr>
          <w:color w:val="000000"/>
          <w:sz w:val="22"/>
          <w:szCs w:val="22"/>
        </w:rPr>
        <w:t>ο</w:t>
      </w:r>
      <w:r w:rsidRPr="00923EB5">
        <w:rPr>
          <w:color w:val="000000"/>
          <w:sz w:val="22"/>
          <w:szCs w:val="22"/>
        </w:rPr>
        <w:t xml:space="preserve"> παρακάτω θέμα της Ημερησίας Διάταξης,</w:t>
      </w:r>
      <w:r w:rsidR="002C7B4A" w:rsidRPr="00E62DCD">
        <w:rPr>
          <w:sz w:val="22"/>
          <w:szCs w:val="22"/>
        </w:rPr>
        <w:t xml:space="preserve"> σύμφωνα </w:t>
      </w:r>
      <w:r w:rsidR="00B71351" w:rsidRPr="00B71351">
        <w:rPr>
          <w:sz w:val="22"/>
          <w:szCs w:val="22"/>
        </w:rPr>
        <w:t>με τα άρθρα 139 και 142 παρ. 1 του ν. 5314/2026</w:t>
      </w:r>
      <w:r w:rsidR="00E15BD7" w:rsidRPr="00E15BD7">
        <w:t>,</w:t>
      </w:r>
      <w:r w:rsidR="002C7B4A" w:rsidRPr="005C5ED1">
        <w:rPr>
          <w:sz w:val="22"/>
          <w:szCs w:val="22"/>
        </w:rPr>
        <w:t xml:space="preserve"> ως εξής:</w:t>
      </w:r>
      <w:r w:rsidR="00596EA2" w:rsidRPr="00596EA2">
        <w:rPr>
          <w:sz w:val="22"/>
          <w:szCs w:val="22"/>
        </w:rPr>
        <w:t xml:space="preserve"> </w:t>
      </w:r>
    </w:p>
    <w:p w14:paraId="51B9BA04" w14:textId="77777777" w:rsidR="00242877" w:rsidRDefault="00242877" w:rsidP="00D21A70">
      <w:pPr>
        <w:ind w:firstLine="709"/>
        <w:jc w:val="both"/>
        <w:rPr>
          <w:sz w:val="22"/>
          <w:szCs w:val="22"/>
        </w:rPr>
      </w:pPr>
    </w:p>
    <w:p w14:paraId="566636F8" w14:textId="77777777" w:rsidR="00063EEC" w:rsidRDefault="00063EEC" w:rsidP="000954BD">
      <w:pPr>
        <w:pStyle w:val="aa"/>
        <w:tabs>
          <w:tab w:val="left" w:pos="993"/>
        </w:tabs>
        <w:ind w:left="0" w:firstLine="851"/>
        <w:jc w:val="both"/>
        <w:rPr>
          <w:bCs/>
          <w:sz w:val="22"/>
          <w:szCs w:val="22"/>
        </w:rPr>
      </w:pPr>
    </w:p>
    <w:p w14:paraId="2898289E" w14:textId="5A249271" w:rsidR="004C4694" w:rsidRPr="004C4694" w:rsidRDefault="004C4694" w:rsidP="004C4694">
      <w:pPr>
        <w:tabs>
          <w:tab w:val="left" w:pos="1134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eastAsia="SimSun"/>
          <w:snapToGrid w:val="0"/>
          <w:sz w:val="22"/>
          <w:szCs w:val="22"/>
          <w:lang w:eastAsia="zh-CN"/>
        </w:rPr>
      </w:pPr>
      <w:r w:rsidRPr="004C4694">
        <w:rPr>
          <w:rFonts w:eastAsia="SimSun"/>
          <w:b/>
          <w:snapToGrid w:val="0"/>
          <w:sz w:val="22"/>
          <w:szCs w:val="22"/>
          <w:lang w:eastAsia="zh-CN"/>
        </w:rPr>
        <w:t xml:space="preserve"> «</w:t>
      </w:r>
      <w:r w:rsidRPr="004C4694">
        <w:rPr>
          <w:rFonts w:eastAsia="SimSun"/>
          <w:b/>
          <w:bCs/>
          <w:snapToGrid w:val="0"/>
          <w:sz w:val="22"/>
          <w:szCs w:val="22"/>
          <w:lang w:eastAsia="zh-CN"/>
        </w:rPr>
        <w:t>Έγκριση πρακτικού 2 και κατακύρωση του αποτελέσματος στον οριστικό ανάδοχο διενέργειας του Δημόσιου  Ανοικτού Ηλεκτρονικού Διαγωνισμού εκτέλεσης της υπηρεσίας</w:t>
      </w:r>
      <w:bookmarkStart w:id="0" w:name="_Hlk219890846"/>
      <w:r w:rsidRPr="004C4694">
        <w:rPr>
          <w:rFonts w:eastAsia="SimSun"/>
          <w:b/>
          <w:bCs/>
          <w:snapToGrid w:val="0"/>
          <w:sz w:val="22"/>
          <w:szCs w:val="22"/>
          <w:lang w:eastAsia="zh-CN"/>
        </w:rPr>
        <w:t xml:space="preserve"> </w:t>
      </w:r>
      <w:r w:rsidR="00AC1444">
        <w:rPr>
          <w:rFonts w:eastAsia="SimSun"/>
          <w:b/>
          <w:bCs/>
          <w:snapToGrid w:val="0"/>
          <w:sz w:val="22"/>
          <w:szCs w:val="22"/>
          <w:lang w:eastAsia="zh-CN"/>
        </w:rPr>
        <w:t>:</w:t>
      </w:r>
      <w:r w:rsidRPr="004C4694">
        <w:rPr>
          <w:rFonts w:eastAsia="SimSun"/>
          <w:b/>
          <w:bCs/>
          <w:snapToGrid w:val="0"/>
          <w:sz w:val="22"/>
          <w:szCs w:val="22"/>
          <w:lang w:eastAsia="zh-CN"/>
        </w:rPr>
        <w:t xml:space="preserve"> «</w:t>
      </w:r>
      <w:r w:rsidRPr="004C4694">
        <w:rPr>
          <w:rFonts w:eastAsia="SimSun"/>
          <w:b/>
          <w:i/>
          <w:iCs/>
          <w:snapToGrid w:val="0"/>
          <w:sz w:val="22"/>
          <w:szCs w:val="22"/>
          <w:lang w:eastAsia="zh-CN"/>
        </w:rPr>
        <w:t xml:space="preserve">Υπηρεσίες Ηχητικής και Φωτιστικής κάλυψης Εκδηλώσεων Δήμου </w:t>
      </w:r>
      <w:proofErr w:type="spellStart"/>
      <w:r w:rsidRPr="004C4694">
        <w:rPr>
          <w:rFonts w:eastAsia="SimSun"/>
          <w:b/>
          <w:i/>
          <w:iCs/>
          <w:snapToGrid w:val="0"/>
          <w:sz w:val="22"/>
          <w:szCs w:val="22"/>
          <w:lang w:eastAsia="zh-CN"/>
        </w:rPr>
        <w:t>Ρεθύμνης</w:t>
      </w:r>
      <w:proofErr w:type="spellEnd"/>
      <w:r w:rsidRPr="004C4694">
        <w:rPr>
          <w:rFonts w:eastAsia="SimSun"/>
          <w:b/>
          <w:i/>
          <w:iCs/>
          <w:snapToGrid w:val="0"/>
          <w:sz w:val="22"/>
          <w:szCs w:val="22"/>
          <w:lang w:eastAsia="zh-CN"/>
        </w:rPr>
        <w:t xml:space="preserve"> για το έτος 2026 και έως 30 Απριλίου 2027</w:t>
      </w:r>
      <w:r w:rsidRPr="004C4694">
        <w:rPr>
          <w:rFonts w:eastAsia="SimSun"/>
          <w:b/>
          <w:bCs/>
          <w:snapToGrid w:val="0"/>
          <w:sz w:val="22"/>
          <w:szCs w:val="22"/>
          <w:lang w:eastAsia="zh-CN"/>
        </w:rPr>
        <w:t>»</w:t>
      </w:r>
      <w:bookmarkEnd w:id="0"/>
    </w:p>
    <w:p w14:paraId="0DEB8E0E" w14:textId="77777777" w:rsidR="004C4694" w:rsidRDefault="004C4694" w:rsidP="000954BD">
      <w:pPr>
        <w:pStyle w:val="aa"/>
        <w:tabs>
          <w:tab w:val="left" w:pos="993"/>
        </w:tabs>
        <w:ind w:left="0" w:firstLine="851"/>
        <w:jc w:val="both"/>
        <w:rPr>
          <w:bCs/>
          <w:sz w:val="22"/>
          <w:szCs w:val="22"/>
        </w:rPr>
      </w:pPr>
    </w:p>
    <w:p w14:paraId="78567A20" w14:textId="77777777" w:rsidR="004C4694" w:rsidRDefault="004C4694" w:rsidP="000954BD">
      <w:pPr>
        <w:pStyle w:val="aa"/>
        <w:tabs>
          <w:tab w:val="left" w:pos="993"/>
        </w:tabs>
        <w:ind w:left="0" w:firstLine="851"/>
        <w:jc w:val="both"/>
        <w:rPr>
          <w:bCs/>
          <w:sz w:val="22"/>
          <w:szCs w:val="22"/>
        </w:rPr>
      </w:pPr>
    </w:p>
    <w:p w14:paraId="2998A004" w14:textId="7EA935C7" w:rsidR="009715BD" w:rsidRPr="009715BD" w:rsidRDefault="00923EB5" w:rsidP="00D05FB8">
      <w:pPr>
        <w:ind w:firstLine="567"/>
        <w:jc w:val="both"/>
        <w:rPr>
          <w:i/>
          <w:iCs/>
          <w:sz w:val="22"/>
          <w:szCs w:val="22"/>
        </w:rPr>
      </w:pPr>
      <w:r w:rsidRPr="00D05FB8">
        <w:rPr>
          <w:i/>
          <w:iCs/>
          <w:sz w:val="22"/>
          <w:szCs w:val="22"/>
          <w:u w:val="single"/>
        </w:rPr>
        <w:t>Η Συνεδρίαση είναι έκτακτη και κατεπείγουσα</w:t>
      </w:r>
      <w:r w:rsidR="00A7658D" w:rsidRPr="009715BD">
        <w:rPr>
          <w:i/>
          <w:iCs/>
          <w:sz w:val="22"/>
          <w:szCs w:val="22"/>
        </w:rPr>
        <w:t xml:space="preserve"> </w:t>
      </w:r>
      <w:r w:rsidR="009715BD" w:rsidRPr="009715BD">
        <w:rPr>
          <w:i/>
          <w:iCs/>
          <w:sz w:val="22"/>
          <w:szCs w:val="22"/>
        </w:rPr>
        <w:t xml:space="preserve"> καθώς η</w:t>
      </w:r>
      <w:r w:rsidR="009715BD" w:rsidRPr="009715BD">
        <w:rPr>
          <w:i/>
          <w:iCs/>
          <w:sz w:val="22"/>
          <w:szCs w:val="22"/>
        </w:rPr>
        <w:t xml:space="preserve"> διαδικασία</w:t>
      </w:r>
      <w:r w:rsidR="009715BD" w:rsidRPr="009715BD">
        <w:rPr>
          <w:i/>
          <w:iCs/>
          <w:sz w:val="22"/>
          <w:szCs w:val="22"/>
        </w:rPr>
        <w:t xml:space="preserve"> ανάθεσης</w:t>
      </w:r>
      <w:r w:rsidR="009715BD" w:rsidRPr="009715BD">
        <w:rPr>
          <w:i/>
          <w:iCs/>
          <w:sz w:val="22"/>
          <w:szCs w:val="22"/>
        </w:rPr>
        <w:t xml:space="preserve"> είχε καθυστερήσει λόγω ένστασης, η οποία πλέον έχει εξεταστεί και ολοκληρωθεί οριστικά.</w:t>
      </w:r>
      <w:r w:rsidR="009715BD" w:rsidRPr="009715BD">
        <w:rPr>
          <w:i/>
          <w:iCs/>
          <w:sz w:val="22"/>
          <w:szCs w:val="22"/>
        </w:rPr>
        <w:t xml:space="preserve"> </w:t>
      </w:r>
      <w:r w:rsidR="009715BD" w:rsidRPr="009715BD">
        <w:rPr>
          <w:i/>
          <w:iCs/>
          <w:sz w:val="22"/>
          <w:szCs w:val="22"/>
        </w:rPr>
        <w:t>Οι δράσεις και οι υπαίθριες εκδηλώσεις έχουν ήδη ξεκινήσει και συνεχίζονται τις αμέσως επόμενες ημέρες.</w:t>
      </w:r>
      <w:r w:rsidR="009715BD" w:rsidRPr="009715BD">
        <w:rPr>
          <w:i/>
          <w:iCs/>
          <w:sz w:val="22"/>
          <w:szCs w:val="22"/>
        </w:rPr>
        <w:t xml:space="preserve"> </w:t>
      </w:r>
      <w:r w:rsidR="009715BD" w:rsidRPr="009715BD">
        <w:rPr>
          <w:i/>
          <w:iCs/>
          <w:sz w:val="22"/>
          <w:szCs w:val="22"/>
        </w:rPr>
        <w:t>Ως εκ τούτου, η άμεση λήψη απόφασης και η υπογραφή της σύμβασης με τον ανάδοχο κρίνονται απολύτως απαραίτητες για την απρόσκοπτη διεξαγωγή των ομιλιών, των παρουσιάσεων και της ενημέρωσης των πολιτών στο πλαίσιο της Ευρωπαϊκής Εβδομάδας Κινητικότητας..</w:t>
      </w:r>
    </w:p>
    <w:p w14:paraId="01C9C9BA" w14:textId="726D613B" w:rsidR="00241ED2" w:rsidRDefault="009715BD" w:rsidP="009715BD">
      <w:pPr>
        <w:spacing w:before="100" w:beforeAutospacing="1" w:after="100" w:afterAutospacing="1"/>
        <w:jc w:val="both"/>
        <w:rPr>
          <w:b/>
          <w:sz w:val="22"/>
          <w:szCs w:val="22"/>
        </w:rPr>
      </w:pPr>
      <w:r>
        <w:rPr>
          <w:lang w:val="en-US"/>
        </w:rPr>
        <w:t> </w:t>
      </w:r>
      <w:r w:rsidR="00255B6D" w:rsidRPr="00505D66">
        <w:rPr>
          <w:bCs/>
          <w:sz w:val="22"/>
          <w:szCs w:val="22"/>
        </w:rPr>
        <w:t xml:space="preserve"> </w:t>
      </w:r>
      <w:r w:rsidR="00C02328" w:rsidRPr="00505D66">
        <w:rPr>
          <w:i/>
          <w:sz w:val="22"/>
          <w:szCs w:val="22"/>
          <w:u w:val="single"/>
        </w:rPr>
        <w:t>Σε περίπτωση κωλύματος, παρακ</w:t>
      </w:r>
      <w:r w:rsidR="001B0334" w:rsidRPr="00505D66">
        <w:rPr>
          <w:i/>
          <w:sz w:val="22"/>
          <w:szCs w:val="22"/>
          <w:u w:val="single"/>
        </w:rPr>
        <w:t>αλούνται τα τακτικά μέλη της Δημ</w:t>
      </w:r>
      <w:r w:rsidR="00C02328" w:rsidRPr="00505D66">
        <w:rPr>
          <w:i/>
          <w:sz w:val="22"/>
          <w:szCs w:val="22"/>
          <w:u w:val="single"/>
        </w:rPr>
        <w:t>ο</w:t>
      </w:r>
      <w:r w:rsidR="001B0334" w:rsidRPr="00505D66">
        <w:rPr>
          <w:i/>
          <w:sz w:val="22"/>
          <w:szCs w:val="22"/>
          <w:u w:val="single"/>
        </w:rPr>
        <w:t>τ</w:t>
      </w:r>
      <w:r w:rsidR="00C02328" w:rsidRPr="00505D66">
        <w:rPr>
          <w:i/>
          <w:sz w:val="22"/>
          <w:szCs w:val="22"/>
          <w:u w:val="single"/>
        </w:rPr>
        <w:t xml:space="preserve">ικής Επιτροπής να ειδοποιήσουν εγκαίρως τους αναπληρωματικούς τους. </w:t>
      </w:r>
    </w:p>
    <w:p w14:paraId="5D846FCE" w14:textId="77777777" w:rsidR="00B8540C" w:rsidRDefault="00B8540C" w:rsidP="00AF4751">
      <w:pPr>
        <w:ind w:left="6946"/>
        <w:jc w:val="center"/>
        <w:rPr>
          <w:b/>
          <w:sz w:val="22"/>
          <w:szCs w:val="22"/>
        </w:rPr>
      </w:pPr>
    </w:p>
    <w:p w14:paraId="1EB9E5EC" w14:textId="2512B7DE" w:rsidR="00C02328" w:rsidRPr="00AC1444" w:rsidRDefault="00AC1444" w:rsidP="00AC1444">
      <w:pPr>
        <w:ind w:left="6480"/>
        <w:rPr>
          <w:b/>
        </w:rPr>
      </w:pPr>
      <w:r>
        <w:rPr>
          <w:b/>
        </w:rPr>
        <w:t xml:space="preserve">     </w:t>
      </w:r>
      <w:r w:rsidR="00B8540C" w:rsidRPr="00AC1444">
        <w:rPr>
          <w:b/>
        </w:rPr>
        <w:t xml:space="preserve"> </w:t>
      </w:r>
      <w:r w:rsidR="000C03E3" w:rsidRPr="00AC1444">
        <w:rPr>
          <w:b/>
        </w:rPr>
        <w:t>Ο</w:t>
      </w:r>
      <w:r w:rsidR="00C02328" w:rsidRPr="00AC1444">
        <w:rPr>
          <w:b/>
        </w:rPr>
        <w:t xml:space="preserve"> ΠΡΟΕΔΡΟΣ ΤΗΣ</w:t>
      </w:r>
    </w:p>
    <w:p w14:paraId="5CB66187" w14:textId="6BD1B018" w:rsidR="00C02328" w:rsidRPr="00AC1444" w:rsidRDefault="00AF4751" w:rsidP="00B8540C">
      <w:pPr>
        <w:ind w:left="5760" w:firstLine="720"/>
        <w:rPr>
          <w:b/>
        </w:rPr>
      </w:pPr>
      <w:r w:rsidRPr="00AC1444">
        <w:rPr>
          <w:b/>
        </w:rPr>
        <w:t xml:space="preserve"> </w:t>
      </w:r>
      <w:r w:rsidR="006E712B" w:rsidRPr="00AC1444">
        <w:rPr>
          <w:b/>
        </w:rPr>
        <w:t>ΔΗΜΟΤ</w:t>
      </w:r>
      <w:r w:rsidR="00C02328" w:rsidRPr="00AC1444">
        <w:rPr>
          <w:b/>
        </w:rPr>
        <w:t>ΙΚΗΣ ΕΠΙΤΡΟΠΗΣ</w:t>
      </w:r>
    </w:p>
    <w:p w14:paraId="5BC86D3B" w14:textId="77777777" w:rsidR="00A47508" w:rsidRPr="00AC1444" w:rsidRDefault="00A47508" w:rsidP="00AF4751">
      <w:pPr>
        <w:ind w:left="284"/>
        <w:jc w:val="center"/>
        <w:rPr>
          <w:b/>
        </w:rPr>
      </w:pPr>
    </w:p>
    <w:p w14:paraId="33134D92" w14:textId="2954F081" w:rsidR="002702A8" w:rsidRPr="00AC1444" w:rsidRDefault="00B8540C" w:rsidP="00B8540C">
      <w:pPr>
        <w:ind w:left="5760" w:firstLine="720"/>
        <w:rPr>
          <w:b/>
        </w:rPr>
      </w:pPr>
      <w:r w:rsidRPr="00AC1444">
        <w:rPr>
          <w:b/>
        </w:rPr>
        <w:t xml:space="preserve">   </w:t>
      </w:r>
      <w:r w:rsidR="006E712B" w:rsidRPr="00AC1444">
        <w:rPr>
          <w:b/>
        </w:rPr>
        <w:t>Σ</w:t>
      </w:r>
      <w:r w:rsidR="00774F91" w:rsidRPr="00AC1444">
        <w:rPr>
          <w:b/>
        </w:rPr>
        <w:t>τυλιανός</w:t>
      </w:r>
      <w:r w:rsidRPr="00AC1444">
        <w:rPr>
          <w:b/>
        </w:rPr>
        <w:t xml:space="preserve"> Σ</w:t>
      </w:r>
      <w:r w:rsidR="00774F91" w:rsidRPr="00AC1444">
        <w:rPr>
          <w:b/>
        </w:rPr>
        <w:t>πανουδάκης</w:t>
      </w:r>
    </w:p>
    <w:p w14:paraId="0693AB6A" w14:textId="1952F51C" w:rsidR="006E712B" w:rsidRPr="00AC1444" w:rsidRDefault="00774F91" w:rsidP="00B8540C">
      <w:pPr>
        <w:ind w:left="6521"/>
        <w:rPr>
          <w:b/>
        </w:rPr>
      </w:pPr>
      <w:r w:rsidRPr="00AC1444">
        <w:rPr>
          <w:b/>
        </w:rPr>
        <w:t xml:space="preserve">Αντιδήμαρχος </w:t>
      </w:r>
      <w:r w:rsidR="00B8540C" w:rsidRPr="00AC1444">
        <w:rPr>
          <w:b/>
        </w:rPr>
        <w:t>Ρ</w:t>
      </w:r>
      <w:r w:rsidRPr="00AC1444">
        <w:rPr>
          <w:b/>
        </w:rPr>
        <w:t>εθύμνης</w:t>
      </w:r>
    </w:p>
    <w:p w14:paraId="50071645" w14:textId="77777777" w:rsidR="00F35E41" w:rsidRPr="00AC1444" w:rsidRDefault="00F35E41" w:rsidP="00F33CE7">
      <w:pPr>
        <w:ind w:left="284"/>
        <w:jc w:val="center"/>
        <w:rPr>
          <w:b/>
        </w:rPr>
      </w:pPr>
    </w:p>
    <w:p w14:paraId="24DFA7E9" w14:textId="77777777" w:rsidR="004C4694" w:rsidRPr="00AC1444" w:rsidRDefault="004C4694" w:rsidP="00F33CE7">
      <w:pPr>
        <w:ind w:left="284"/>
        <w:jc w:val="center"/>
        <w:rPr>
          <w:b/>
        </w:rPr>
      </w:pPr>
    </w:p>
    <w:p w14:paraId="3A745C61" w14:textId="77777777" w:rsidR="004C4694" w:rsidRPr="00AC1444" w:rsidRDefault="004C4694" w:rsidP="00F33CE7">
      <w:pPr>
        <w:ind w:left="284"/>
        <w:jc w:val="center"/>
        <w:rPr>
          <w:b/>
        </w:rPr>
      </w:pPr>
    </w:p>
    <w:p w14:paraId="355B2015" w14:textId="45B38D03" w:rsidR="00C02328" w:rsidRDefault="00C02328" w:rsidP="00F33CE7">
      <w:pPr>
        <w:ind w:left="284"/>
        <w:jc w:val="center"/>
        <w:rPr>
          <w:b/>
          <w:sz w:val="22"/>
          <w:szCs w:val="22"/>
        </w:rPr>
      </w:pPr>
      <w:r w:rsidRPr="00C7388C">
        <w:rPr>
          <w:b/>
          <w:sz w:val="22"/>
          <w:szCs w:val="22"/>
        </w:rPr>
        <w:t>ΠΙΝΑΚΑΣ ΑΠΟΔΕΚΤΩΝ</w:t>
      </w:r>
    </w:p>
    <w:p w14:paraId="1D1EB6DE" w14:textId="77777777" w:rsidR="00B763AC" w:rsidRPr="004812E5" w:rsidRDefault="00B763AC" w:rsidP="00F33CE7">
      <w:pPr>
        <w:ind w:left="284"/>
        <w:jc w:val="center"/>
        <w:rPr>
          <w:b/>
          <w:sz w:val="22"/>
          <w:szCs w:val="22"/>
        </w:rPr>
      </w:pPr>
    </w:p>
    <w:p w14:paraId="0A415805" w14:textId="77777777" w:rsidR="000901B6" w:rsidRPr="004812E5" w:rsidRDefault="000901B6" w:rsidP="00F33CE7">
      <w:pPr>
        <w:ind w:left="284"/>
        <w:jc w:val="center"/>
        <w:rPr>
          <w:b/>
          <w:sz w:val="22"/>
          <w:szCs w:val="22"/>
        </w:rPr>
      </w:pPr>
    </w:p>
    <w:p w14:paraId="0CEBA6AD" w14:textId="77777777" w:rsidR="004C0BC7" w:rsidRDefault="004C0BC7" w:rsidP="004C0BC7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Α. Προς Τακτικά Μέλη:</w:t>
      </w:r>
    </w:p>
    <w:p w14:paraId="2C6901A8" w14:textId="77777777" w:rsidR="006A423E" w:rsidRPr="00FF5185" w:rsidRDefault="006A423E" w:rsidP="006A423E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FF5185">
        <w:rPr>
          <w:bCs/>
          <w:sz w:val="22"/>
          <w:szCs w:val="22"/>
        </w:rPr>
        <w:t>Λαχνιδάκης</w:t>
      </w:r>
      <w:proofErr w:type="spellEnd"/>
      <w:r w:rsidRPr="00FF5185">
        <w:rPr>
          <w:bCs/>
          <w:sz w:val="22"/>
          <w:szCs w:val="22"/>
        </w:rPr>
        <w:t xml:space="preserve"> Δημήτριος </w:t>
      </w:r>
    </w:p>
    <w:p w14:paraId="537159C1" w14:textId="34A208E3" w:rsidR="006A423E" w:rsidRPr="007F64B3" w:rsidRDefault="006A423E" w:rsidP="006A423E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7F64B3">
        <w:rPr>
          <w:bCs/>
          <w:sz w:val="22"/>
          <w:szCs w:val="22"/>
        </w:rPr>
        <w:t>Λ</w:t>
      </w:r>
      <w:r w:rsidR="006F6CBC" w:rsidRPr="007F64B3">
        <w:rPr>
          <w:bCs/>
          <w:sz w:val="22"/>
          <w:szCs w:val="22"/>
        </w:rPr>
        <w:t>ελεδάκης</w:t>
      </w:r>
      <w:proofErr w:type="spellEnd"/>
      <w:r w:rsidR="006F6CBC" w:rsidRPr="007F64B3">
        <w:rPr>
          <w:bCs/>
          <w:sz w:val="22"/>
          <w:szCs w:val="22"/>
        </w:rPr>
        <w:t xml:space="preserve"> Δημήτριος</w:t>
      </w:r>
    </w:p>
    <w:p w14:paraId="47D6C2B9" w14:textId="77777777" w:rsidR="006A423E" w:rsidRPr="00986430" w:rsidRDefault="006A423E" w:rsidP="006A423E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986430">
        <w:rPr>
          <w:bCs/>
          <w:sz w:val="22"/>
          <w:szCs w:val="22"/>
        </w:rPr>
        <w:t>Μαλάς</w:t>
      </w:r>
      <w:proofErr w:type="spellEnd"/>
      <w:r w:rsidRPr="00986430">
        <w:rPr>
          <w:bCs/>
          <w:sz w:val="22"/>
          <w:szCs w:val="22"/>
        </w:rPr>
        <w:t xml:space="preserve"> Άγγελος </w:t>
      </w:r>
    </w:p>
    <w:p w14:paraId="33A3FDF1" w14:textId="2368BAD1" w:rsidR="006A423E" w:rsidRPr="00BD1BE9" w:rsidRDefault="006F6CBC" w:rsidP="006A423E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Τσάκωνας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 w:rsidR="006348CB">
        <w:rPr>
          <w:bCs/>
          <w:sz w:val="22"/>
          <w:szCs w:val="22"/>
        </w:rPr>
        <w:t>Εμμ</w:t>
      </w:r>
      <w:proofErr w:type="spellEnd"/>
      <w:r w:rsidR="006348CB">
        <w:rPr>
          <w:bCs/>
          <w:sz w:val="22"/>
          <w:szCs w:val="22"/>
        </w:rPr>
        <w:t>. (</w:t>
      </w:r>
      <w:r>
        <w:rPr>
          <w:bCs/>
          <w:sz w:val="22"/>
          <w:szCs w:val="22"/>
        </w:rPr>
        <w:t>Μάνος</w:t>
      </w:r>
      <w:r w:rsidR="006348CB">
        <w:rPr>
          <w:bCs/>
          <w:sz w:val="22"/>
          <w:szCs w:val="22"/>
        </w:rPr>
        <w:t>)</w:t>
      </w:r>
    </w:p>
    <w:p w14:paraId="21F4A42C" w14:textId="6629CECB" w:rsidR="006A423E" w:rsidRDefault="006F6CBC" w:rsidP="006A423E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Σαμψών Στ</w:t>
      </w:r>
      <w:r w:rsidR="006348CB">
        <w:rPr>
          <w:bCs/>
          <w:sz w:val="22"/>
          <w:szCs w:val="22"/>
        </w:rPr>
        <w:t>υλιανός</w:t>
      </w:r>
    </w:p>
    <w:p w14:paraId="746FD88F" w14:textId="12A9CB99" w:rsidR="00FF5185" w:rsidRPr="00FF5185" w:rsidRDefault="00FF5185" w:rsidP="00FF5185">
      <w:pPr>
        <w:pStyle w:val="aa"/>
        <w:numPr>
          <w:ilvl w:val="0"/>
          <w:numId w:val="1"/>
        </w:numPr>
        <w:tabs>
          <w:tab w:val="clear" w:pos="3660"/>
          <w:tab w:val="left" w:pos="240"/>
          <w:tab w:val="num" w:pos="330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FF5185">
        <w:rPr>
          <w:bCs/>
          <w:sz w:val="22"/>
          <w:szCs w:val="22"/>
        </w:rPr>
        <w:t>Κουτσαλεδάκη</w:t>
      </w:r>
      <w:proofErr w:type="spellEnd"/>
      <w:r w:rsidRPr="00FF5185">
        <w:rPr>
          <w:bCs/>
          <w:sz w:val="22"/>
          <w:szCs w:val="22"/>
        </w:rPr>
        <w:t xml:space="preserve"> Ειρήνη</w:t>
      </w:r>
    </w:p>
    <w:p w14:paraId="38D96A9C" w14:textId="7A7DA269" w:rsidR="00FF5185" w:rsidRPr="00FF5185" w:rsidRDefault="00FF5185" w:rsidP="00FF5185">
      <w:pPr>
        <w:pStyle w:val="aa"/>
        <w:numPr>
          <w:ilvl w:val="0"/>
          <w:numId w:val="1"/>
        </w:numPr>
        <w:tabs>
          <w:tab w:val="clear" w:pos="3660"/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FF5185">
        <w:rPr>
          <w:bCs/>
          <w:sz w:val="22"/>
          <w:szCs w:val="22"/>
        </w:rPr>
        <w:t>Δερεδάκης</w:t>
      </w:r>
      <w:proofErr w:type="spellEnd"/>
      <w:r w:rsidRPr="00FF5185">
        <w:rPr>
          <w:bCs/>
          <w:sz w:val="22"/>
          <w:szCs w:val="22"/>
        </w:rPr>
        <w:t xml:space="preserve"> Νικόλαος</w:t>
      </w:r>
    </w:p>
    <w:p w14:paraId="2D994E9E" w14:textId="3ABFF333" w:rsidR="00FF5185" w:rsidRPr="00FF5185" w:rsidRDefault="00FF5185" w:rsidP="00FF5185">
      <w:pPr>
        <w:pStyle w:val="aa"/>
        <w:numPr>
          <w:ilvl w:val="0"/>
          <w:numId w:val="1"/>
        </w:numPr>
        <w:tabs>
          <w:tab w:val="clear" w:pos="3660"/>
          <w:tab w:val="left" w:pos="240"/>
          <w:tab w:val="num" w:pos="4111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FF5185">
        <w:rPr>
          <w:bCs/>
          <w:sz w:val="22"/>
          <w:szCs w:val="22"/>
        </w:rPr>
        <w:t>Καρνή</w:t>
      </w:r>
      <w:proofErr w:type="spellEnd"/>
      <w:r w:rsidRPr="00FF5185">
        <w:rPr>
          <w:bCs/>
          <w:sz w:val="22"/>
          <w:szCs w:val="22"/>
        </w:rPr>
        <w:t xml:space="preserve"> Μερσίνη</w:t>
      </w:r>
    </w:p>
    <w:p w14:paraId="32DE1B8A" w14:textId="77777777" w:rsidR="000E3A06" w:rsidRDefault="000E3A06" w:rsidP="006E6D12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163D4F06" w14:textId="2A7A5A12" w:rsidR="006E6D12" w:rsidRPr="00923EB5" w:rsidRDefault="006E6D12" w:rsidP="006E6D12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923EB5">
        <w:rPr>
          <w:b/>
          <w:bCs/>
          <w:sz w:val="22"/>
          <w:szCs w:val="22"/>
          <w:u w:val="single"/>
        </w:rPr>
        <w:t>Β. Κοινοποίηση:</w:t>
      </w:r>
    </w:p>
    <w:p w14:paraId="490D67B4" w14:textId="77777777" w:rsidR="006E6D12" w:rsidRDefault="006E6D12" w:rsidP="006E6D12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923EB5">
        <w:rPr>
          <w:b/>
          <w:bCs/>
          <w:sz w:val="22"/>
          <w:szCs w:val="22"/>
          <w:u w:val="single"/>
        </w:rPr>
        <w:t>Προς Αναπληρωματικά Μέλη Παράταξης «ΝΕΑ ΑΝΤΙΛΗΨΗ</w:t>
      </w:r>
      <w:r>
        <w:rPr>
          <w:b/>
          <w:bCs/>
          <w:sz w:val="22"/>
          <w:szCs w:val="22"/>
          <w:u w:val="single"/>
        </w:rPr>
        <w:t xml:space="preserve">» </w:t>
      </w:r>
    </w:p>
    <w:p w14:paraId="22504C05" w14:textId="77777777" w:rsidR="006E6D12" w:rsidRDefault="006E6D12" w:rsidP="006E6D12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(</w:t>
      </w:r>
      <w:r>
        <w:rPr>
          <w:bCs/>
          <w:sz w:val="22"/>
          <w:szCs w:val="22"/>
          <w:u w:val="single"/>
        </w:rPr>
        <w:t>κατόπιν κλήρωσης λόγω ισοψηφίας)</w:t>
      </w:r>
    </w:p>
    <w:p w14:paraId="2FB4AC62" w14:textId="5C752659" w:rsidR="00C02328" w:rsidRPr="00BD1BE9" w:rsidRDefault="00E4071D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 </w:t>
      </w:r>
      <w:r w:rsidR="006F6CBC">
        <w:rPr>
          <w:bCs/>
          <w:sz w:val="22"/>
          <w:szCs w:val="22"/>
        </w:rPr>
        <w:t>Σπαντιδάκης Στ</w:t>
      </w:r>
      <w:r w:rsidR="006348CB">
        <w:rPr>
          <w:bCs/>
          <w:sz w:val="22"/>
          <w:szCs w:val="22"/>
        </w:rPr>
        <w:t>υλιανός</w:t>
      </w:r>
      <w:r w:rsidR="006F6CBC">
        <w:rPr>
          <w:bCs/>
          <w:sz w:val="22"/>
          <w:szCs w:val="22"/>
        </w:rPr>
        <w:t xml:space="preserve"> </w:t>
      </w:r>
    </w:p>
    <w:p w14:paraId="4145FE8C" w14:textId="364AC3CB" w:rsidR="00C02328" w:rsidRPr="00BD1BE9" w:rsidRDefault="00E4071D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 </w:t>
      </w:r>
      <w:r w:rsidR="007F64B3">
        <w:rPr>
          <w:bCs/>
          <w:sz w:val="22"/>
          <w:szCs w:val="22"/>
        </w:rPr>
        <w:t xml:space="preserve">Παυλάκης </w:t>
      </w:r>
      <w:proofErr w:type="spellStart"/>
      <w:r w:rsidR="006348CB">
        <w:rPr>
          <w:bCs/>
          <w:sz w:val="22"/>
          <w:szCs w:val="22"/>
        </w:rPr>
        <w:t>Εμμ</w:t>
      </w:r>
      <w:proofErr w:type="spellEnd"/>
      <w:r w:rsidR="006348CB">
        <w:rPr>
          <w:bCs/>
          <w:sz w:val="22"/>
          <w:szCs w:val="22"/>
        </w:rPr>
        <w:t>.</w:t>
      </w:r>
    </w:p>
    <w:p w14:paraId="35431D9F" w14:textId="6744AA3C" w:rsidR="00C02328" w:rsidRDefault="00E4071D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 </w:t>
      </w:r>
      <w:proofErr w:type="spellStart"/>
      <w:r w:rsidR="007F64B3">
        <w:rPr>
          <w:bCs/>
          <w:sz w:val="22"/>
          <w:szCs w:val="22"/>
        </w:rPr>
        <w:t>Λιανδρή</w:t>
      </w:r>
      <w:proofErr w:type="spellEnd"/>
      <w:r w:rsidR="007F64B3">
        <w:rPr>
          <w:bCs/>
          <w:sz w:val="22"/>
          <w:szCs w:val="22"/>
        </w:rPr>
        <w:t xml:space="preserve"> Χαρ</w:t>
      </w:r>
      <w:r w:rsidR="006348CB">
        <w:rPr>
          <w:bCs/>
          <w:sz w:val="22"/>
          <w:szCs w:val="22"/>
        </w:rPr>
        <w:t>ίκλεια (Χαρά)</w:t>
      </w:r>
    </w:p>
    <w:p w14:paraId="6AD431A7" w14:textId="5833A5F1" w:rsidR="00E4071D" w:rsidRDefault="00E4071D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4.</w:t>
      </w:r>
      <w:r w:rsidR="00EE0E09">
        <w:rPr>
          <w:bCs/>
          <w:sz w:val="22"/>
          <w:szCs w:val="22"/>
        </w:rPr>
        <w:t xml:space="preserve"> </w:t>
      </w:r>
      <w:r w:rsidR="007F64B3">
        <w:rPr>
          <w:bCs/>
          <w:sz w:val="22"/>
          <w:szCs w:val="22"/>
        </w:rPr>
        <w:t xml:space="preserve">Μποτονάκης </w:t>
      </w:r>
      <w:proofErr w:type="spellStart"/>
      <w:r w:rsidR="007F64B3">
        <w:rPr>
          <w:bCs/>
          <w:sz w:val="22"/>
          <w:szCs w:val="22"/>
        </w:rPr>
        <w:t>Μποτόνης</w:t>
      </w:r>
      <w:proofErr w:type="spellEnd"/>
    </w:p>
    <w:p w14:paraId="6981CC27" w14:textId="4D558948" w:rsidR="00E4071D" w:rsidRPr="00BD1BE9" w:rsidRDefault="00E4071D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  <w:highlight w:val="yellow"/>
        </w:rPr>
      </w:pPr>
      <w:r>
        <w:rPr>
          <w:bCs/>
          <w:sz w:val="22"/>
          <w:szCs w:val="22"/>
        </w:rPr>
        <w:t xml:space="preserve">5. </w:t>
      </w:r>
      <w:proofErr w:type="spellStart"/>
      <w:r w:rsidR="006F6CBC">
        <w:rPr>
          <w:bCs/>
          <w:sz w:val="22"/>
          <w:szCs w:val="22"/>
        </w:rPr>
        <w:t>Παπαδόσηφος</w:t>
      </w:r>
      <w:proofErr w:type="spellEnd"/>
      <w:r w:rsidR="006F6CBC">
        <w:rPr>
          <w:bCs/>
          <w:sz w:val="22"/>
          <w:szCs w:val="22"/>
        </w:rPr>
        <w:t xml:space="preserve"> </w:t>
      </w:r>
      <w:proofErr w:type="spellStart"/>
      <w:r w:rsidR="006F6CBC">
        <w:rPr>
          <w:bCs/>
          <w:sz w:val="22"/>
          <w:szCs w:val="22"/>
        </w:rPr>
        <w:t>Γ</w:t>
      </w:r>
      <w:r w:rsidR="006348CB">
        <w:rPr>
          <w:bCs/>
          <w:sz w:val="22"/>
          <w:szCs w:val="22"/>
        </w:rPr>
        <w:t>ε</w:t>
      </w:r>
      <w:r w:rsidR="006F6CBC">
        <w:rPr>
          <w:bCs/>
          <w:sz w:val="22"/>
          <w:szCs w:val="22"/>
        </w:rPr>
        <w:t>ώργος</w:t>
      </w:r>
      <w:proofErr w:type="spellEnd"/>
      <w:r w:rsidR="007F64B3" w:rsidRPr="007F64B3">
        <w:rPr>
          <w:bCs/>
          <w:sz w:val="22"/>
          <w:szCs w:val="22"/>
        </w:rPr>
        <w:t xml:space="preserve"> </w:t>
      </w:r>
    </w:p>
    <w:p w14:paraId="0CE28A59" w14:textId="29A761D5" w:rsidR="00311616" w:rsidRDefault="005A365F" w:rsidP="00BB6103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</w:t>
      </w:r>
    </w:p>
    <w:p w14:paraId="0E9AF9C7" w14:textId="77777777" w:rsidR="00EA772F" w:rsidRPr="00923EB5" w:rsidRDefault="00C02328" w:rsidP="00BB6103">
      <w:pPr>
        <w:tabs>
          <w:tab w:val="left" w:pos="240"/>
        </w:tabs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923EB5">
        <w:rPr>
          <w:b/>
          <w:bCs/>
          <w:sz w:val="22"/>
          <w:szCs w:val="22"/>
          <w:u w:val="single"/>
        </w:rPr>
        <w:t>Αναπληρωματικά Μέλη Παράταξης «</w:t>
      </w:r>
      <w:r w:rsidR="00554253" w:rsidRPr="00923EB5">
        <w:rPr>
          <w:b/>
          <w:bCs/>
          <w:sz w:val="22"/>
          <w:szCs w:val="22"/>
          <w:u w:val="single"/>
        </w:rPr>
        <w:t>ΜΑΖΙ ΓΙΑ ΤΗΝ ΑΛΛΑΓΗ</w:t>
      </w:r>
      <w:r w:rsidRPr="00923EB5">
        <w:rPr>
          <w:b/>
          <w:bCs/>
          <w:sz w:val="20"/>
          <w:szCs w:val="20"/>
          <w:u w:val="single"/>
        </w:rPr>
        <w:t xml:space="preserve">» </w:t>
      </w:r>
      <w:bookmarkStart w:id="1" w:name="_Hlk234399247"/>
    </w:p>
    <w:p w14:paraId="14555213" w14:textId="11AC007A" w:rsidR="00C02328" w:rsidRPr="00EA772F" w:rsidRDefault="00C02328" w:rsidP="00BB6103">
      <w:pPr>
        <w:tabs>
          <w:tab w:val="left" w:pos="240"/>
        </w:tabs>
        <w:spacing w:line="360" w:lineRule="auto"/>
        <w:jc w:val="both"/>
        <w:rPr>
          <w:sz w:val="22"/>
          <w:szCs w:val="22"/>
          <w:u w:val="single"/>
        </w:rPr>
      </w:pPr>
      <w:r w:rsidRPr="00EA772F">
        <w:rPr>
          <w:sz w:val="22"/>
          <w:szCs w:val="22"/>
          <w:u w:val="single"/>
        </w:rPr>
        <w:t>(</w:t>
      </w:r>
      <w:r w:rsidR="00554253" w:rsidRPr="00EA772F">
        <w:rPr>
          <w:sz w:val="22"/>
          <w:szCs w:val="22"/>
          <w:u w:val="single"/>
        </w:rPr>
        <w:t>κατόπιν κλήρωσης λόγω ισοψηφίας):</w:t>
      </w:r>
    </w:p>
    <w:bookmarkEnd w:id="1"/>
    <w:p w14:paraId="283A59C0" w14:textId="0EB18F47" w:rsidR="00C02328" w:rsidRPr="00BD1BE9" w:rsidRDefault="00BF53C9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C02328" w:rsidRPr="00BD1BE9">
        <w:rPr>
          <w:bCs/>
          <w:sz w:val="22"/>
          <w:szCs w:val="22"/>
        </w:rPr>
        <w:t xml:space="preserve">. </w:t>
      </w:r>
      <w:proofErr w:type="spellStart"/>
      <w:r w:rsidR="006F6CBC">
        <w:rPr>
          <w:bCs/>
          <w:sz w:val="22"/>
          <w:szCs w:val="22"/>
        </w:rPr>
        <w:t>Λελεδάκης</w:t>
      </w:r>
      <w:proofErr w:type="spellEnd"/>
      <w:r w:rsidR="006F6CBC">
        <w:rPr>
          <w:bCs/>
          <w:sz w:val="22"/>
          <w:szCs w:val="22"/>
        </w:rPr>
        <w:t xml:space="preserve"> </w:t>
      </w:r>
      <w:r w:rsidR="00013F6D">
        <w:rPr>
          <w:bCs/>
          <w:sz w:val="22"/>
          <w:szCs w:val="22"/>
        </w:rPr>
        <w:t>Ιωάνν</w:t>
      </w:r>
      <w:r w:rsidR="00CE46C8">
        <w:rPr>
          <w:bCs/>
          <w:sz w:val="22"/>
          <w:szCs w:val="22"/>
        </w:rPr>
        <w:t>ης</w:t>
      </w:r>
    </w:p>
    <w:p w14:paraId="6191F317" w14:textId="6C8672B9" w:rsidR="00C02328" w:rsidRPr="00BD1BE9" w:rsidRDefault="00B6641E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 </w:t>
      </w:r>
      <w:proofErr w:type="spellStart"/>
      <w:r w:rsidR="006F6CBC">
        <w:rPr>
          <w:bCs/>
          <w:sz w:val="22"/>
          <w:szCs w:val="22"/>
        </w:rPr>
        <w:t>Φωτάκης</w:t>
      </w:r>
      <w:proofErr w:type="spellEnd"/>
      <w:r w:rsidR="006F6CBC">
        <w:rPr>
          <w:bCs/>
          <w:sz w:val="22"/>
          <w:szCs w:val="22"/>
        </w:rPr>
        <w:t xml:space="preserve"> </w:t>
      </w:r>
      <w:proofErr w:type="spellStart"/>
      <w:r w:rsidR="006F6CBC">
        <w:rPr>
          <w:bCs/>
          <w:sz w:val="22"/>
          <w:szCs w:val="22"/>
        </w:rPr>
        <w:t>Νικ</w:t>
      </w:r>
      <w:r w:rsidR="00CE46C8">
        <w:rPr>
          <w:bCs/>
          <w:sz w:val="22"/>
          <w:szCs w:val="22"/>
        </w:rPr>
        <w:t>ο</w:t>
      </w:r>
      <w:r w:rsidR="00013F6D">
        <w:rPr>
          <w:bCs/>
          <w:sz w:val="22"/>
          <w:szCs w:val="22"/>
        </w:rPr>
        <w:t>λαος</w:t>
      </w:r>
      <w:proofErr w:type="spellEnd"/>
      <w:r w:rsidR="006F6CBC">
        <w:rPr>
          <w:bCs/>
          <w:sz w:val="22"/>
          <w:szCs w:val="22"/>
        </w:rPr>
        <w:t xml:space="preserve"> </w:t>
      </w:r>
    </w:p>
    <w:p w14:paraId="3727991D" w14:textId="26422A11" w:rsidR="00C02328" w:rsidRDefault="002E73D2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 </w:t>
      </w:r>
      <w:proofErr w:type="spellStart"/>
      <w:r w:rsidR="006F6CBC">
        <w:rPr>
          <w:bCs/>
          <w:sz w:val="22"/>
          <w:szCs w:val="22"/>
        </w:rPr>
        <w:t>Παπατζανή</w:t>
      </w:r>
      <w:proofErr w:type="spellEnd"/>
      <w:r w:rsidR="006F6CBC">
        <w:rPr>
          <w:bCs/>
          <w:sz w:val="22"/>
          <w:szCs w:val="22"/>
        </w:rPr>
        <w:t xml:space="preserve"> </w:t>
      </w:r>
      <w:r w:rsidR="00013F6D">
        <w:rPr>
          <w:bCs/>
          <w:sz w:val="22"/>
          <w:szCs w:val="22"/>
        </w:rPr>
        <w:t>Καλλιόπη</w:t>
      </w:r>
    </w:p>
    <w:p w14:paraId="2546CA26" w14:textId="77777777" w:rsidR="00EA772F" w:rsidRDefault="00EA772F" w:rsidP="00BB6103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highlight w:val="yellow"/>
          <w:u w:val="single"/>
        </w:rPr>
      </w:pPr>
    </w:p>
    <w:p w14:paraId="287AFF97" w14:textId="77777777" w:rsidR="00EA772F" w:rsidRPr="00923EB5" w:rsidRDefault="00EA772F" w:rsidP="00EA772F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923EB5">
        <w:rPr>
          <w:b/>
          <w:bCs/>
          <w:sz w:val="22"/>
          <w:szCs w:val="22"/>
          <w:u w:val="single"/>
        </w:rPr>
        <w:t>Αναπληρωματικά Μέλη Παράταξης</w:t>
      </w:r>
      <w:r w:rsidRPr="00923EB5">
        <w:t xml:space="preserve"> «</w:t>
      </w:r>
      <w:r w:rsidRPr="00923EB5">
        <w:rPr>
          <w:b/>
          <w:bCs/>
          <w:sz w:val="22"/>
          <w:szCs w:val="22"/>
          <w:u w:val="single"/>
        </w:rPr>
        <w:t xml:space="preserve">ΛΑΪΚΗ ΣΥΣΠΕΙΡΩΣΗ ΡΕΘΥΜΝΟΥ» </w:t>
      </w:r>
    </w:p>
    <w:p w14:paraId="305D10B6" w14:textId="45B76A6F" w:rsidR="00EA772F" w:rsidRPr="00EA772F" w:rsidRDefault="00EA772F" w:rsidP="00EA772F">
      <w:pPr>
        <w:tabs>
          <w:tab w:val="left" w:pos="240"/>
        </w:tabs>
        <w:spacing w:line="360" w:lineRule="auto"/>
        <w:jc w:val="both"/>
        <w:rPr>
          <w:sz w:val="22"/>
          <w:szCs w:val="22"/>
          <w:u w:val="single"/>
        </w:rPr>
      </w:pPr>
      <w:r w:rsidRPr="00923EB5">
        <w:rPr>
          <w:sz w:val="22"/>
          <w:szCs w:val="22"/>
          <w:u w:val="single"/>
        </w:rPr>
        <w:t xml:space="preserve">(κατόπιν κλήρωσης λόγω </w:t>
      </w:r>
      <w:r w:rsidRPr="00675257">
        <w:rPr>
          <w:sz w:val="22"/>
          <w:szCs w:val="22"/>
          <w:u w:val="single"/>
        </w:rPr>
        <w:t>ισοψηφίας):</w:t>
      </w:r>
    </w:p>
    <w:p w14:paraId="74713817" w14:textId="51CD9AA0" w:rsidR="006F6CBC" w:rsidRDefault="006F6CBC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4. </w:t>
      </w:r>
      <w:proofErr w:type="spellStart"/>
      <w:r>
        <w:rPr>
          <w:bCs/>
          <w:sz w:val="22"/>
          <w:szCs w:val="22"/>
        </w:rPr>
        <w:t>Μανουσογιάννης</w:t>
      </w:r>
      <w:proofErr w:type="spellEnd"/>
      <w:r>
        <w:rPr>
          <w:bCs/>
          <w:sz w:val="22"/>
          <w:szCs w:val="22"/>
        </w:rPr>
        <w:t xml:space="preserve"> Μανούσος</w:t>
      </w:r>
    </w:p>
    <w:sectPr w:rsidR="006F6CBC" w:rsidSect="007C51A2">
      <w:pgSz w:w="11906" w:h="16838"/>
      <w:pgMar w:top="709" w:right="1133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8080"/>
        </w:tabs>
        <w:ind w:left="851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8080"/>
        </w:tabs>
        <w:ind w:left="865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8080"/>
        </w:tabs>
        <w:ind w:left="880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080"/>
        </w:tabs>
        <w:ind w:left="894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8080"/>
        </w:tabs>
        <w:ind w:left="908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8080"/>
        </w:tabs>
        <w:ind w:left="923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8080"/>
        </w:tabs>
        <w:ind w:left="937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8080"/>
        </w:tabs>
        <w:ind w:left="952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8080"/>
        </w:tabs>
        <w:ind w:left="966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eastAsia="Times New Roman" w:hAnsi="Wingdings" w:cs="Wingdings"/>
        <w:b/>
        <w:bCs/>
        <w:i w:val="0"/>
        <w:iCs/>
        <w:caps w:val="0"/>
        <w:smallCaps w:val="0"/>
        <w:strike w:val="0"/>
        <w:dstrike w:val="0"/>
        <w:spacing w:val="0"/>
        <w:kern w:val="2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pacing w:val="40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Times New Roman" w:hAnsi="Arial" w:cs="Wingdings"/>
        <w:b/>
        <w:bCs/>
        <w:i w:val="0"/>
        <w:iCs/>
        <w:caps w:val="0"/>
        <w:smallCaps w:val="0"/>
        <w:strike w:val="0"/>
        <w:dstrike w:val="0"/>
        <w:spacing w:val="0"/>
        <w:kern w:val="2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Arial" w:eastAsia="Times New Roman" w:hAnsi="Arial" w:cs="Courier New"/>
        <w:b/>
        <w:bCs/>
        <w:kern w:val="2"/>
        <w:sz w:val="21"/>
        <w:szCs w:val="21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pacing w:val="40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22721E42"/>
    <w:multiLevelType w:val="multilevel"/>
    <w:tmpl w:val="FFFFFFFF"/>
    <w:lvl w:ilvl="0">
      <w:start w:val="1"/>
      <w:numFmt w:val="decimal"/>
      <w:pStyle w:val="Heading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pStyle w:val="Heading2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pStyle w:val="Heading3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Heading4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 w15:restartNumberingAfterBreak="0">
    <w:nsid w:val="3B584D57"/>
    <w:multiLevelType w:val="hybridMultilevel"/>
    <w:tmpl w:val="437AFC24"/>
    <w:lvl w:ilvl="0" w:tplc="AD40DB36">
      <w:start w:val="1"/>
      <w:numFmt w:val="decimal"/>
      <w:lvlText w:val="%1."/>
      <w:lvlJc w:val="left"/>
      <w:pPr>
        <w:ind w:left="1211" w:hanging="360"/>
      </w:pPr>
      <w:rPr>
        <w:b/>
        <w:bCs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F747F9A"/>
    <w:multiLevelType w:val="hybridMultilevel"/>
    <w:tmpl w:val="F9CCBA08"/>
    <w:lvl w:ilvl="0" w:tplc="E0222824">
      <w:start w:val="1"/>
      <w:numFmt w:val="decimal"/>
      <w:lvlText w:val="%1."/>
      <w:lvlJc w:val="left"/>
      <w:pPr>
        <w:ind w:left="1353" w:hanging="360"/>
      </w:pPr>
      <w:rPr>
        <w:rFonts w:eastAsia="Arial" w:hint="default"/>
        <w:b w:val="0"/>
        <w:i w:val="0"/>
        <w:iCs w:val="0"/>
        <w:color w:val="00000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E803B91"/>
    <w:multiLevelType w:val="hybridMultilevel"/>
    <w:tmpl w:val="92F2B4E0"/>
    <w:lvl w:ilvl="0" w:tplc="77B28744">
      <w:start w:val="1"/>
      <w:numFmt w:val="decimal"/>
      <w:lvlText w:val="%1."/>
      <w:lvlJc w:val="left"/>
      <w:pPr>
        <w:ind w:left="2062" w:hanging="360"/>
      </w:pPr>
      <w:rPr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7106C"/>
    <w:multiLevelType w:val="hybridMultilevel"/>
    <w:tmpl w:val="DDE8B4D6"/>
    <w:lvl w:ilvl="0" w:tplc="FFFFFFFF">
      <w:start w:val="1"/>
      <w:numFmt w:val="decimal"/>
      <w:lvlText w:val="%1."/>
      <w:lvlJc w:val="left"/>
      <w:pPr>
        <w:ind w:left="1778" w:hanging="360"/>
      </w:pPr>
      <w:rPr>
        <w:rFonts w:eastAsia="Arial" w:hint="default"/>
        <w:b w:val="0"/>
        <w:i w:val="0"/>
        <w:iCs w:val="0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433392"/>
    <w:multiLevelType w:val="hybridMultilevel"/>
    <w:tmpl w:val="8E84C41A"/>
    <w:lvl w:ilvl="0" w:tplc="718C78BA">
      <w:start w:val="1"/>
      <w:numFmt w:val="decimal"/>
      <w:lvlText w:val="%1."/>
      <w:lvlJc w:val="left"/>
      <w:pPr>
        <w:tabs>
          <w:tab w:val="num" w:pos="3660"/>
        </w:tabs>
        <w:ind w:left="3660" w:hanging="360"/>
      </w:pPr>
      <w:rPr>
        <w:rFonts w:cs="Times New Roman" w:hint="default"/>
      </w:rPr>
    </w:lvl>
    <w:lvl w:ilvl="1" w:tplc="AFC21B0C">
      <w:start w:val="7"/>
      <w:numFmt w:val="decimal"/>
      <w:lvlText w:val="%2)"/>
      <w:lvlJc w:val="left"/>
      <w:pPr>
        <w:tabs>
          <w:tab w:val="num" w:pos="4380"/>
        </w:tabs>
        <w:ind w:left="4380" w:hanging="360"/>
      </w:pPr>
      <w:rPr>
        <w:rFonts w:cs="Times New Roman" w:hint="default"/>
      </w:rPr>
    </w:lvl>
    <w:lvl w:ilvl="2" w:tplc="0408001B">
      <w:start w:val="1"/>
      <w:numFmt w:val="lowerRoman"/>
      <w:lvlText w:val="%3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7260"/>
        </w:tabs>
        <w:ind w:left="72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7980"/>
        </w:tabs>
        <w:ind w:left="79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8700"/>
        </w:tabs>
        <w:ind w:left="87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9420"/>
        </w:tabs>
        <w:ind w:left="9420" w:hanging="180"/>
      </w:pPr>
      <w:rPr>
        <w:rFonts w:cs="Times New Roman"/>
      </w:rPr>
    </w:lvl>
  </w:abstractNum>
  <w:abstractNum w:abstractNumId="9" w15:restartNumberingAfterBreak="0">
    <w:nsid w:val="7B4B466C"/>
    <w:multiLevelType w:val="hybridMultilevel"/>
    <w:tmpl w:val="08B42DDE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E531A"/>
    <w:multiLevelType w:val="hybridMultilevel"/>
    <w:tmpl w:val="1090B608"/>
    <w:lvl w:ilvl="0" w:tplc="9A10ED30">
      <w:start w:val="1"/>
      <w:numFmt w:val="decimal"/>
      <w:lvlText w:val="%1."/>
      <w:lvlJc w:val="left"/>
      <w:pPr>
        <w:ind w:left="4613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9496785">
    <w:abstractNumId w:val="8"/>
  </w:num>
  <w:num w:numId="2" w16cid:durableId="1966540199">
    <w:abstractNumId w:val="3"/>
  </w:num>
  <w:num w:numId="3" w16cid:durableId="788401174">
    <w:abstractNumId w:val="0"/>
  </w:num>
  <w:num w:numId="4" w16cid:durableId="244456711">
    <w:abstractNumId w:val="6"/>
  </w:num>
  <w:num w:numId="5" w16cid:durableId="1807620106">
    <w:abstractNumId w:val="9"/>
  </w:num>
  <w:num w:numId="6" w16cid:durableId="11436954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1278708">
    <w:abstractNumId w:val="5"/>
  </w:num>
  <w:num w:numId="8" w16cid:durableId="801459513">
    <w:abstractNumId w:val="7"/>
  </w:num>
  <w:num w:numId="9" w16cid:durableId="9503612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38249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3042258">
    <w:abstractNumId w:val="4"/>
  </w:num>
  <w:num w:numId="12" w16cid:durableId="532812955">
    <w:abstractNumId w:val="8"/>
  </w:num>
  <w:num w:numId="13" w16cid:durableId="1917351858">
    <w:abstractNumId w:val="8"/>
  </w:num>
  <w:num w:numId="14" w16cid:durableId="145595209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1D"/>
    <w:rsid w:val="000001D4"/>
    <w:rsid w:val="00000607"/>
    <w:rsid w:val="000009AC"/>
    <w:rsid w:val="00000C66"/>
    <w:rsid w:val="00000D16"/>
    <w:rsid w:val="00000FBD"/>
    <w:rsid w:val="000016F0"/>
    <w:rsid w:val="0000177E"/>
    <w:rsid w:val="000017B0"/>
    <w:rsid w:val="000018A1"/>
    <w:rsid w:val="0000191F"/>
    <w:rsid w:val="000021D7"/>
    <w:rsid w:val="00002209"/>
    <w:rsid w:val="00002483"/>
    <w:rsid w:val="0000265B"/>
    <w:rsid w:val="00002CBC"/>
    <w:rsid w:val="000034A1"/>
    <w:rsid w:val="000038BB"/>
    <w:rsid w:val="000045F7"/>
    <w:rsid w:val="00004EC7"/>
    <w:rsid w:val="00005095"/>
    <w:rsid w:val="000050EC"/>
    <w:rsid w:val="00005366"/>
    <w:rsid w:val="00005531"/>
    <w:rsid w:val="00005732"/>
    <w:rsid w:val="00005A75"/>
    <w:rsid w:val="00005A85"/>
    <w:rsid w:val="00006101"/>
    <w:rsid w:val="00006258"/>
    <w:rsid w:val="0000632D"/>
    <w:rsid w:val="0000633F"/>
    <w:rsid w:val="000063AB"/>
    <w:rsid w:val="000064F5"/>
    <w:rsid w:val="00006676"/>
    <w:rsid w:val="00006719"/>
    <w:rsid w:val="00006769"/>
    <w:rsid w:val="00006777"/>
    <w:rsid w:val="00006A13"/>
    <w:rsid w:val="00006B17"/>
    <w:rsid w:val="00006DF9"/>
    <w:rsid w:val="00006E6C"/>
    <w:rsid w:val="0000710A"/>
    <w:rsid w:val="000072F1"/>
    <w:rsid w:val="000073D9"/>
    <w:rsid w:val="000076FB"/>
    <w:rsid w:val="00007843"/>
    <w:rsid w:val="00007A54"/>
    <w:rsid w:val="00007AD6"/>
    <w:rsid w:val="00007CD9"/>
    <w:rsid w:val="0001004F"/>
    <w:rsid w:val="000100F1"/>
    <w:rsid w:val="00010703"/>
    <w:rsid w:val="00010CF3"/>
    <w:rsid w:val="00010F4C"/>
    <w:rsid w:val="00011056"/>
    <w:rsid w:val="00011752"/>
    <w:rsid w:val="00012634"/>
    <w:rsid w:val="00012734"/>
    <w:rsid w:val="00012CD1"/>
    <w:rsid w:val="00012F45"/>
    <w:rsid w:val="000136E1"/>
    <w:rsid w:val="000137C4"/>
    <w:rsid w:val="000137F1"/>
    <w:rsid w:val="0001387D"/>
    <w:rsid w:val="00013F6D"/>
    <w:rsid w:val="00014171"/>
    <w:rsid w:val="00014322"/>
    <w:rsid w:val="00014385"/>
    <w:rsid w:val="00014624"/>
    <w:rsid w:val="00014A67"/>
    <w:rsid w:val="00014C0F"/>
    <w:rsid w:val="00014DCC"/>
    <w:rsid w:val="00015018"/>
    <w:rsid w:val="00015036"/>
    <w:rsid w:val="00015455"/>
    <w:rsid w:val="0001563D"/>
    <w:rsid w:val="00015648"/>
    <w:rsid w:val="00015999"/>
    <w:rsid w:val="000159BC"/>
    <w:rsid w:val="00015B75"/>
    <w:rsid w:val="00016007"/>
    <w:rsid w:val="00016094"/>
    <w:rsid w:val="00016467"/>
    <w:rsid w:val="00016780"/>
    <w:rsid w:val="00016849"/>
    <w:rsid w:val="000168A4"/>
    <w:rsid w:val="00016A12"/>
    <w:rsid w:val="00016CD8"/>
    <w:rsid w:val="00017355"/>
    <w:rsid w:val="00017544"/>
    <w:rsid w:val="000176BD"/>
    <w:rsid w:val="00017B69"/>
    <w:rsid w:val="00017F33"/>
    <w:rsid w:val="000206B2"/>
    <w:rsid w:val="000208A9"/>
    <w:rsid w:val="00020973"/>
    <w:rsid w:val="00020D2E"/>
    <w:rsid w:val="00021108"/>
    <w:rsid w:val="000218BA"/>
    <w:rsid w:val="00021A51"/>
    <w:rsid w:val="00021A67"/>
    <w:rsid w:val="00021ACF"/>
    <w:rsid w:val="000222E0"/>
    <w:rsid w:val="00022675"/>
    <w:rsid w:val="000227E5"/>
    <w:rsid w:val="00022A74"/>
    <w:rsid w:val="00022C9E"/>
    <w:rsid w:val="00022ECE"/>
    <w:rsid w:val="00022F57"/>
    <w:rsid w:val="000233D7"/>
    <w:rsid w:val="0002360A"/>
    <w:rsid w:val="0002377C"/>
    <w:rsid w:val="000237D6"/>
    <w:rsid w:val="000237E4"/>
    <w:rsid w:val="00023872"/>
    <w:rsid w:val="00023B35"/>
    <w:rsid w:val="00023C5F"/>
    <w:rsid w:val="00023D36"/>
    <w:rsid w:val="000242A6"/>
    <w:rsid w:val="000244A2"/>
    <w:rsid w:val="00024563"/>
    <w:rsid w:val="00025141"/>
    <w:rsid w:val="00025184"/>
    <w:rsid w:val="000251C0"/>
    <w:rsid w:val="00025634"/>
    <w:rsid w:val="00025B9F"/>
    <w:rsid w:val="00025D20"/>
    <w:rsid w:val="00025F82"/>
    <w:rsid w:val="00026240"/>
    <w:rsid w:val="000267B4"/>
    <w:rsid w:val="00026C96"/>
    <w:rsid w:val="00027968"/>
    <w:rsid w:val="00027FDF"/>
    <w:rsid w:val="000302C2"/>
    <w:rsid w:val="000303AD"/>
    <w:rsid w:val="00030982"/>
    <w:rsid w:val="0003099D"/>
    <w:rsid w:val="00030AA1"/>
    <w:rsid w:val="00030C8C"/>
    <w:rsid w:val="0003107C"/>
    <w:rsid w:val="000313B0"/>
    <w:rsid w:val="0003145A"/>
    <w:rsid w:val="00031A78"/>
    <w:rsid w:val="00031C1C"/>
    <w:rsid w:val="00031FE5"/>
    <w:rsid w:val="00032239"/>
    <w:rsid w:val="0003252F"/>
    <w:rsid w:val="0003275B"/>
    <w:rsid w:val="00032D21"/>
    <w:rsid w:val="00033069"/>
    <w:rsid w:val="00033298"/>
    <w:rsid w:val="00033729"/>
    <w:rsid w:val="000337D8"/>
    <w:rsid w:val="000338A2"/>
    <w:rsid w:val="0003395C"/>
    <w:rsid w:val="00034970"/>
    <w:rsid w:val="00034C43"/>
    <w:rsid w:val="000351A0"/>
    <w:rsid w:val="00035276"/>
    <w:rsid w:val="00035628"/>
    <w:rsid w:val="000358D0"/>
    <w:rsid w:val="00035B05"/>
    <w:rsid w:val="00035C3A"/>
    <w:rsid w:val="00035F38"/>
    <w:rsid w:val="000361D6"/>
    <w:rsid w:val="00036D51"/>
    <w:rsid w:val="00036E7E"/>
    <w:rsid w:val="000370BC"/>
    <w:rsid w:val="000376EA"/>
    <w:rsid w:val="00037793"/>
    <w:rsid w:val="000378D8"/>
    <w:rsid w:val="000378E5"/>
    <w:rsid w:val="000378FD"/>
    <w:rsid w:val="00037A14"/>
    <w:rsid w:val="00037BB0"/>
    <w:rsid w:val="00037DC6"/>
    <w:rsid w:val="00037F7C"/>
    <w:rsid w:val="0004034F"/>
    <w:rsid w:val="00040355"/>
    <w:rsid w:val="000403F9"/>
    <w:rsid w:val="00040B26"/>
    <w:rsid w:val="00040BFC"/>
    <w:rsid w:val="00040F04"/>
    <w:rsid w:val="0004126F"/>
    <w:rsid w:val="000416E6"/>
    <w:rsid w:val="00041F1C"/>
    <w:rsid w:val="00042009"/>
    <w:rsid w:val="00042126"/>
    <w:rsid w:val="00042153"/>
    <w:rsid w:val="00042194"/>
    <w:rsid w:val="000421A9"/>
    <w:rsid w:val="00042539"/>
    <w:rsid w:val="000425F4"/>
    <w:rsid w:val="000425FE"/>
    <w:rsid w:val="0004298B"/>
    <w:rsid w:val="00042AF6"/>
    <w:rsid w:val="00042BD1"/>
    <w:rsid w:val="0004317C"/>
    <w:rsid w:val="00043252"/>
    <w:rsid w:val="0004364C"/>
    <w:rsid w:val="0004385F"/>
    <w:rsid w:val="00043D3F"/>
    <w:rsid w:val="00043D8A"/>
    <w:rsid w:val="00044121"/>
    <w:rsid w:val="000447F5"/>
    <w:rsid w:val="00044999"/>
    <w:rsid w:val="00044B5A"/>
    <w:rsid w:val="00044C32"/>
    <w:rsid w:val="00044CC4"/>
    <w:rsid w:val="00044ED9"/>
    <w:rsid w:val="00045208"/>
    <w:rsid w:val="0004535B"/>
    <w:rsid w:val="00045501"/>
    <w:rsid w:val="0004597B"/>
    <w:rsid w:val="0004599B"/>
    <w:rsid w:val="00045AA2"/>
    <w:rsid w:val="00045ABE"/>
    <w:rsid w:val="0004635F"/>
    <w:rsid w:val="000465E3"/>
    <w:rsid w:val="000466C1"/>
    <w:rsid w:val="000466D8"/>
    <w:rsid w:val="0004693E"/>
    <w:rsid w:val="00046FCE"/>
    <w:rsid w:val="000471F9"/>
    <w:rsid w:val="0004754A"/>
    <w:rsid w:val="00047923"/>
    <w:rsid w:val="00047A4E"/>
    <w:rsid w:val="00050131"/>
    <w:rsid w:val="0005092D"/>
    <w:rsid w:val="000509FB"/>
    <w:rsid w:val="00050BD6"/>
    <w:rsid w:val="00050D88"/>
    <w:rsid w:val="00050EF4"/>
    <w:rsid w:val="00050F28"/>
    <w:rsid w:val="00051761"/>
    <w:rsid w:val="0005185D"/>
    <w:rsid w:val="00051B6C"/>
    <w:rsid w:val="00051EFC"/>
    <w:rsid w:val="000523D1"/>
    <w:rsid w:val="00052518"/>
    <w:rsid w:val="00052801"/>
    <w:rsid w:val="00052B25"/>
    <w:rsid w:val="00052B50"/>
    <w:rsid w:val="00052BC3"/>
    <w:rsid w:val="00052D22"/>
    <w:rsid w:val="00052F8B"/>
    <w:rsid w:val="00053101"/>
    <w:rsid w:val="0005352D"/>
    <w:rsid w:val="000537C1"/>
    <w:rsid w:val="0005389A"/>
    <w:rsid w:val="00053E93"/>
    <w:rsid w:val="000541E9"/>
    <w:rsid w:val="00054435"/>
    <w:rsid w:val="00054640"/>
    <w:rsid w:val="00054963"/>
    <w:rsid w:val="00054C2E"/>
    <w:rsid w:val="0005517D"/>
    <w:rsid w:val="0005529A"/>
    <w:rsid w:val="000554E8"/>
    <w:rsid w:val="00055B3D"/>
    <w:rsid w:val="00055B4E"/>
    <w:rsid w:val="0005610D"/>
    <w:rsid w:val="0005675F"/>
    <w:rsid w:val="000568F7"/>
    <w:rsid w:val="00056F15"/>
    <w:rsid w:val="00057040"/>
    <w:rsid w:val="00057104"/>
    <w:rsid w:val="000575FE"/>
    <w:rsid w:val="00057605"/>
    <w:rsid w:val="0005781C"/>
    <w:rsid w:val="00057C59"/>
    <w:rsid w:val="00057D25"/>
    <w:rsid w:val="0006021C"/>
    <w:rsid w:val="0006048F"/>
    <w:rsid w:val="000605D7"/>
    <w:rsid w:val="00060ADC"/>
    <w:rsid w:val="00060D0F"/>
    <w:rsid w:val="00060D93"/>
    <w:rsid w:val="00060E49"/>
    <w:rsid w:val="0006114B"/>
    <w:rsid w:val="0006117E"/>
    <w:rsid w:val="00061230"/>
    <w:rsid w:val="000615D8"/>
    <w:rsid w:val="000616F0"/>
    <w:rsid w:val="000619BD"/>
    <w:rsid w:val="00061C82"/>
    <w:rsid w:val="00061DCB"/>
    <w:rsid w:val="0006240C"/>
    <w:rsid w:val="00062481"/>
    <w:rsid w:val="000629BA"/>
    <w:rsid w:val="00062CB3"/>
    <w:rsid w:val="00062DBD"/>
    <w:rsid w:val="00063054"/>
    <w:rsid w:val="000636DB"/>
    <w:rsid w:val="00063738"/>
    <w:rsid w:val="000638B6"/>
    <w:rsid w:val="000638C7"/>
    <w:rsid w:val="00063AAA"/>
    <w:rsid w:val="00063D08"/>
    <w:rsid w:val="00063D71"/>
    <w:rsid w:val="00063DB0"/>
    <w:rsid w:val="00063EEC"/>
    <w:rsid w:val="0006457C"/>
    <w:rsid w:val="000647C4"/>
    <w:rsid w:val="0006485D"/>
    <w:rsid w:val="00064BD1"/>
    <w:rsid w:val="00064CE4"/>
    <w:rsid w:val="00064E40"/>
    <w:rsid w:val="0006530D"/>
    <w:rsid w:val="00065414"/>
    <w:rsid w:val="000654E5"/>
    <w:rsid w:val="0006556A"/>
    <w:rsid w:val="000655A2"/>
    <w:rsid w:val="00065664"/>
    <w:rsid w:val="00065CE4"/>
    <w:rsid w:val="00065F59"/>
    <w:rsid w:val="000661B4"/>
    <w:rsid w:val="00066387"/>
    <w:rsid w:val="00066677"/>
    <w:rsid w:val="00066B36"/>
    <w:rsid w:val="00066D57"/>
    <w:rsid w:val="00066D5D"/>
    <w:rsid w:val="0006791E"/>
    <w:rsid w:val="00067DAD"/>
    <w:rsid w:val="00070343"/>
    <w:rsid w:val="000704DF"/>
    <w:rsid w:val="000707EF"/>
    <w:rsid w:val="00070B2E"/>
    <w:rsid w:val="00070B7E"/>
    <w:rsid w:val="00070ECC"/>
    <w:rsid w:val="0007115C"/>
    <w:rsid w:val="0007126F"/>
    <w:rsid w:val="0007135E"/>
    <w:rsid w:val="0007146B"/>
    <w:rsid w:val="00071553"/>
    <w:rsid w:val="00071648"/>
    <w:rsid w:val="000716E2"/>
    <w:rsid w:val="00071D19"/>
    <w:rsid w:val="00071EA0"/>
    <w:rsid w:val="00072489"/>
    <w:rsid w:val="00072EA3"/>
    <w:rsid w:val="000731F3"/>
    <w:rsid w:val="00073517"/>
    <w:rsid w:val="000735F4"/>
    <w:rsid w:val="000737C6"/>
    <w:rsid w:val="00073CFD"/>
    <w:rsid w:val="00073FA1"/>
    <w:rsid w:val="00074244"/>
    <w:rsid w:val="00074555"/>
    <w:rsid w:val="00074D87"/>
    <w:rsid w:val="00074F38"/>
    <w:rsid w:val="0007539E"/>
    <w:rsid w:val="000758C7"/>
    <w:rsid w:val="00075E25"/>
    <w:rsid w:val="00076022"/>
    <w:rsid w:val="00076552"/>
    <w:rsid w:val="00076CF3"/>
    <w:rsid w:val="00076E07"/>
    <w:rsid w:val="000771E9"/>
    <w:rsid w:val="0007766A"/>
    <w:rsid w:val="000776E0"/>
    <w:rsid w:val="000778B0"/>
    <w:rsid w:val="000779AD"/>
    <w:rsid w:val="00077BDE"/>
    <w:rsid w:val="0008014A"/>
    <w:rsid w:val="00080391"/>
    <w:rsid w:val="00080C2D"/>
    <w:rsid w:val="00080C45"/>
    <w:rsid w:val="00080CDF"/>
    <w:rsid w:val="00080D63"/>
    <w:rsid w:val="000814A5"/>
    <w:rsid w:val="000814AC"/>
    <w:rsid w:val="000816C2"/>
    <w:rsid w:val="0008172A"/>
    <w:rsid w:val="000818E7"/>
    <w:rsid w:val="00081920"/>
    <w:rsid w:val="00081C86"/>
    <w:rsid w:val="00081ED7"/>
    <w:rsid w:val="0008211E"/>
    <w:rsid w:val="0008278C"/>
    <w:rsid w:val="00082E32"/>
    <w:rsid w:val="000831D7"/>
    <w:rsid w:val="000833ED"/>
    <w:rsid w:val="000838B4"/>
    <w:rsid w:val="0008390D"/>
    <w:rsid w:val="00083974"/>
    <w:rsid w:val="00083C14"/>
    <w:rsid w:val="00084578"/>
    <w:rsid w:val="000847D6"/>
    <w:rsid w:val="00084986"/>
    <w:rsid w:val="00084DBF"/>
    <w:rsid w:val="00084E85"/>
    <w:rsid w:val="0008530C"/>
    <w:rsid w:val="000855DF"/>
    <w:rsid w:val="00085962"/>
    <w:rsid w:val="00085D43"/>
    <w:rsid w:val="00085D49"/>
    <w:rsid w:val="00085DBD"/>
    <w:rsid w:val="00085EF9"/>
    <w:rsid w:val="000860C8"/>
    <w:rsid w:val="000862A1"/>
    <w:rsid w:val="0008638C"/>
    <w:rsid w:val="000867E5"/>
    <w:rsid w:val="0008692E"/>
    <w:rsid w:val="00086B8A"/>
    <w:rsid w:val="00086E14"/>
    <w:rsid w:val="00087359"/>
    <w:rsid w:val="000874D9"/>
    <w:rsid w:val="0008763B"/>
    <w:rsid w:val="0008775C"/>
    <w:rsid w:val="00087882"/>
    <w:rsid w:val="00090149"/>
    <w:rsid w:val="000901B6"/>
    <w:rsid w:val="00090457"/>
    <w:rsid w:val="000907E8"/>
    <w:rsid w:val="00090F35"/>
    <w:rsid w:val="000912B0"/>
    <w:rsid w:val="00091302"/>
    <w:rsid w:val="00091318"/>
    <w:rsid w:val="00091566"/>
    <w:rsid w:val="0009156C"/>
    <w:rsid w:val="00091872"/>
    <w:rsid w:val="00091A0E"/>
    <w:rsid w:val="00091F76"/>
    <w:rsid w:val="00092716"/>
    <w:rsid w:val="00092D40"/>
    <w:rsid w:val="00093137"/>
    <w:rsid w:val="00093373"/>
    <w:rsid w:val="00093833"/>
    <w:rsid w:val="0009395C"/>
    <w:rsid w:val="00094239"/>
    <w:rsid w:val="00094305"/>
    <w:rsid w:val="0009436E"/>
    <w:rsid w:val="000943F6"/>
    <w:rsid w:val="000944BC"/>
    <w:rsid w:val="00094758"/>
    <w:rsid w:val="000947C1"/>
    <w:rsid w:val="00094D8F"/>
    <w:rsid w:val="0009510F"/>
    <w:rsid w:val="000952D9"/>
    <w:rsid w:val="000952F5"/>
    <w:rsid w:val="000954BD"/>
    <w:rsid w:val="00095837"/>
    <w:rsid w:val="00095855"/>
    <w:rsid w:val="00095C23"/>
    <w:rsid w:val="00095E70"/>
    <w:rsid w:val="00095E7A"/>
    <w:rsid w:val="00095ED9"/>
    <w:rsid w:val="00096006"/>
    <w:rsid w:val="0009612A"/>
    <w:rsid w:val="00096228"/>
    <w:rsid w:val="000968BF"/>
    <w:rsid w:val="00096B7C"/>
    <w:rsid w:val="00096C23"/>
    <w:rsid w:val="00096E49"/>
    <w:rsid w:val="00096F7A"/>
    <w:rsid w:val="00097271"/>
    <w:rsid w:val="000972DD"/>
    <w:rsid w:val="00097774"/>
    <w:rsid w:val="00097842"/>
    <w:rsid w:val="000978B1"/>
    <w:rsid w:val="00097A7B"/>
    <w:rsid w:val="00097BB3"/>
    <w:rsid w:val="00097BB4"/>
    <w:rsid w:val="00097D45"/>
    <w:rsid w:val="00097F80"/>
    <w:rsid w:val="000A0442"/>
    <w:rsid w:val="000A0A5D"/>
    <w:rsid w:val="000A134E"/>
    <w:rsid w:val="000A160C"/>
    <w:rsid w:val="000A20D2"/>
    <w:rsid w:val="000A2159"/>
    <w:rsid w:val="000A21BE"/>
    <w:rsid w:val="000A27CF"/>
    <w:rsid w:val="000A28E5"/>
    <w:rsid w:val="000A2A01"/>
    <w:rsid w:val="000A2C0A"/>
    <w:rsid w:val="000A2C20"/>
    <w:rsid w:val="000A2D26"/>
    <w:rsid w:val="000A3431"/>
    <w:rsid w:val="000A38DB"/>
    <w:rsid w:val="000A3D32"/>
    <w:rsid w:val="000A3F41"/>
    <w:rsid w:val="000A42E2"/>
    <w:rsid w:val="000A4311"/>
    <w:rsid w:val="000A46B4"/>
    <w:rsid w:val="000A46F0"/>
    <w:rsid w:val="000A482B"/>
    <w:rsid w:val="000A4B0A"/>
    <w:rsid w:val="000A4CB8"/>
    <w:rsid w:val="000A5279"/>
    <w:rsid w:val="000A5375"/>
    <w:rsid w:val="000A5534"/>
    <w:rsid w:val="000A5782"/>
    <w:rsid w:val="000A5AED"/>
    <w:rsid w:val="000A5E50"/>
    <w:rsid w:val="000A5FEB"/>
    <w:rsid w:val="000A63FE"/>
    <w:rsid w:val="000A664A"/>
    <w:rsid w:val="000A6AB8"/>
    <w:rsid w:val="000A6CBA"/>
    <w:rsid w:val="000A7545"/>
    <w:rsid w:val="000A77B6"/>
    <w:rsid w:val="000A7CD4"/>
    <w:rsid w:val="000B0166"/>
    <w:rsid w:val="000B0AF9"/>
    <w:rsid w:val="000B10AA"/>
    <w:rsid w:val="000B15C2"/>
    <w:rsid w:val="000B164C"/>
    <w:rsid w:val="000B17EE"/>
    <w:rsid w:val="000B1844"/>
    <w:rsid w:val="000B19CC"/>
    <w:rsid w:val="000B1ABF"/>
    <w:rsid w:val="000B1CFB"/>
    <w:rsid w:val="000B2260"/>
    <w:rsid w:val="000B2304"/>
    <w:rsid w:val="000B294B"/>
    <w:rsid w:val="000B2A0C"/>
    <w:rsid w:val="000B2C1B"/>
    <w:rsid w:val="000B2D5C"/>
    <w:rsid w:val="000B30B3"/>
    <w:rsid w:val="000B3909"/>
    <w:rsid w:val="000B3E0E"/>
    <w:rsid w:val="000B409A"/>
    <w:rsid w:val="000B4103"/>
    <w:rsid w:val="000B44B5"/>
    <w:rsid w:val="000B4879"/>
    <w:rsid w:val="000B49CB"/>
    <w:rsid w:val="000B4C7E"/>
    <w:rsid w:val="000B4CF5"/>
    <w:rsid w:val="000B4F12"/>
    <w:rsid w:val="000B5067"/>
    <w:rsid w:val="000B54B5"/>
    <w:rsid w:val="000B566F"/>
    <w:rsid w:val="000B5816"/>
    <w:rsid w:val="000B6086"/>
    <w:rsid w:val="000B616C"/>
    <w:rsid w:val="000B6544"/>
    <w:rsid w:val="000B6940"/>
    <w:rsid w:val="000B6B77"/>
    <w:rsid w:val="000B6DDD"/>
    <w:rsid w:val="000B6F28"/>
    <w:rsid w:val="000B76AB"/>
    <w:rsid w:val="000B78A4"/>
    <w:rsid w:val="000B7B36"/>
    <w:rsid w:val="000B7C8A"/>
    <w:rsid w:val="000C0319"/>
    <w:rsid w:val="000C03E3"/>
    <w:rsid w:val="000C0951"/>
    <w:rsid w:val="000C0B90"/>
    <w:rsid w:val="000C10EA"/>
    <w:rsid w:val="000C13B1"/>
    <w:rsid w:val="000C1402"/>
    <w:rsid w:val="000C149B"/>
    <w:rsid w:val="000C1CF9"/>
    <w:rsid w:val="000C2133"/>
    <w:rsid w:val="000C2BCF"/>
    <w:rsid w:val="000C2D24"/>
    <w:rsid w:val="000C2E4B"/>
    <w:rsid w:val="000C2FAD"/>
    <w:rsid w:val="000C2FD6"/>
    <w:rsid w:val="000C305A"/>
    <w:rsid w:val="000C37D5"/>
    <w:rsid w:val="000C395E"/>
    <w:rsid w:val="000C3CFB"/>
    <w:rsid w:val="000C3E8F"/>
    <w:rsid w:val="000C3F68"/>
    <w:rsid w:val="000C4AFB"/>
    <w:rsid w:val="000C4E40"/>
    <w:rsid w:val="000C528E"/>
    <w:rsid w:val="000C5344"/>
    <w:rsid w:val="000C5462"/>
    <w:rsid w:val="000C5897"/>
    <w:rsid w:val="000C5BBE"/>
    <w:rsid w:val="000C6500"/>
    <w:rsid w:val="000C6C7A"/>
    <w:rsid w:val="000C6FF2"/>
    <w:rsid w:val="000C70A4"/>
    <w:rsid w:val="000C71AE"/>
    <w:rsid w:val="000C72AA"/>
    <w:rsid w:val="000C798C"/>
    <w:rsid w:val="000C7BDB"/>
    <w:rsid w:val="000D0918"/>
    <w:rsid w:val="000D0ACB"/>
    <w:rsid w:val="000D0E08"/>
    <w:rsid w:val="000D0EC4"/>
    <w:rsid w:val="000D1618"/>
    <w:rsid w:val="000D1ADE"/>
    <w:rsid w:val="000D1B42"/>
    <w:rsid w:val="000D1EF4"/>
    <w:rsid w:val="000D2740"/>
    <w:rsid w:val="000D2C3D"/>
    <w:rsid w:val="000D2E02"/>
    <w:rsid w:val="000D30B6"/>
    <w:rsid w:val="000D34B5"/>
    <w:rsid w:val="000D36FB"/>
    <w:rsid w:val="000D3A40"/>
    <w:rsid w:val="000D3A97"/>
    <w:rsid w:val="000D3FB2"/>
    <w:rsid w:val="000D41BB"/>
    <w:rsid w:val="000D43AD"/>
    <w:rsid w:val="000D4409"/>
    <w:rsid w:val="000D44A0"/>
    <w:rsid w:val="000D480A"/>
    <w:rsid w:val="000D48DC"/>
    <w:rsid w:val="000D4A93"/>
    <w:rsid w:val="000D4BE6"/>
    <w:rsid w:val="000D4FCD"/>
    <w:rsid w:val="000D5365"/>
    <w:rsid w:val="000D548A"/>
    <w:rsid w:val="000D54DF"/>
    <w:rsid w:val="000D59B3"/>
    <w:rsid w:val="000D5BCB"/>
    <w:rsid w:val="000D6140"/>
    <w:rsid w:val="000D6222"/>
    <w:rsid w:val="000D6250"/>
    <w:rsid w:val="000D7011"/>
    <w:rsid w:val="000D719D"/>
    <w:rsid w:val="000D7C01"/>
    <w:rsid w:val="000D7D0C"/>
    <w:rsid w:val="000E0822"/>
    <w:rsid w:val="000E090A"/>
    <w:rsid w:val="000E0D51"/>
    <w:rsid w:val="000E0EF7"/>
    <w:rsid w:val="000E1234"/>
    <w:rsid w:val="000E136F"/>
    <w:rsid w:val="000E1479"/>
    <w:rsid w:val="000E1777"/>
    <w:rsid w:val="000E188F"/>
    <w:rsid w:val="000E1A87"/>
    <w:rsid w:val="000E1AEB"/>
    <w:rsid w:val="000E1B93"/>
    <w:rsid w:val="000E1D4E"/>
    <w:rsid w:val="000E1D75"/>
    <w:rsid w:val="000E24DD"/>
    <w:rsid w:val="000E29E6"/>
    <w:rsid w:val="000E2D61"/>
    <w:rsid w:val="000E328F"/>
    <w:rsid w:val="000E35F1"/>
    <w:rsid w:val="000E3A06"/>
    <w:rsid w:val="000E3D95"/>
    <w:rsid w:val="000E42C0"/>
    <w:rsid w:val="000E4BEB"/>
    <w:rsid w:val="000E4D7B"/>
    <w:rsid w:val="000E5011"/>
    <w:rsid w:val="000E51DA"/>
    <w:rsid w:val="000E542B"/>
    <w:rsid w:val="000E5473"/>
    <w:rsid w:val="000E5699"/>
    <w:rsid w:val="000E6951"/>
    <w:rsid w:val="000E6B59"/>
    <w:rsid w:val="000E6C4B"/>
    <w:rsid w:val="000E6CF9"/>
    <w:rsid w:val="000E702A"/>
    <w:rsid w:val="000E71F0"/>
    <w:rsid w:val="000E73D0"/>
    <w:rsid w:val="000E7548"/>
    <w:rsid w:val="000E758D"/>
    <w:rsid w:val="000E766D"/>
    <w:rsid w:val="000E78BE"/>
    <w:rsid w:val="000E7B86"/>
    <w:rsid w:val="000F0028"/>
    <w:rsid w:val="000F01F3"/>
    <w:rsid w:val="000F0601"/>
    <w:rsid w:val="000F09F0"/>
    <w:rsid w:val="000F0F43"/>
    <w:rsid w:val="000F186F"/>
    <w:rsid w:val="000F1B9F"/>
    <w:rsid w:val="000F1C3B"/>
    <w:rsid w:val="000F1E04"/>
    <w:rsid w:val="000F1FE8"/>
    <w:rsid w:val="000F22D2"/>
    <w:rsid w:val="000F236E"/>
    <w:rsid w:val="000F237D"/>
    <w:rsid w:val="000F23FF"/>
    <w:rsid w:val="000F2B28"/>
    <w:rsid w:val="000F2C97"/>
    <w:rsid w:val="000F3021"/>
    <w:rsid w:val="000F3A6F"/>
    <w:rsid w:val="000F3CA1"/>
    <w:rsid w:val="000F3CD0"/>
    <w:rsid w:val="000F3E9C"/>
    <w:rsid w:val="000F428F"/>
    <w:rsid w:val="000F4846"/>
    <w:rsid w:val="000F4C29"/>
    <w:rsid w:val="000F4E6C"/>
    <w:rsid w:val="000F5116"/>
    <w:rsid w:val="000F514C"/>
    <w:rsid w:val="000F5634"/>
    <w:rsid w:val="000F5A52"/>
    <w:rsid w:val="000F5A99"/>
    <w:rsid w:val="000F5ACD"/>
    <w:rsid w:val="000F5AF7"/>
    <w:rsid w:val="000F5BBF"/>
    <w:rsid w:val="000F5F36"/>
    <w:rsid w:val="000F63A5"/>
    <w:rsid w:val="000F6463"/>
    <w:rsid w:val="000F6466"/>
    <w:rsid w:val="000F6778"/>
    <w:rsid w:val="000F6986"/>
    <w:rsid w:val="000F6A8E"/>
    <w:rsid w:val="000F6CAE"/>
    <w:rsid w:val="000F6D83"/>
    <w:rsid w:val="000F6E1B"/>
    <w:rsid w:val="000F7275"/>
    <w:rsid w:val="000F7916"/>
    <w:rsid w:val="000F7D3C"/>
    <w:rsid w:val="000F7D47"/>
    <w:rsid w:val="00100218"/>
    <w:rsid w:val="0010068A"/>
    <w:rsid w:val="00100BFC"/>
    <w:rsid w:val="00101472"/>
    <w:rsid w:val="001016B6"/>
    <w:rsid w:val="0010187C"/>
    <w:rsid w:val="001019DD"/>
    <w:rsid w:val="00101A81"/>
    <w:rsid w:val="00101B52"/>
    <w:rsid w:val="00101FF4"/>
    <w:rsid w:val="00102044"/>
    <w:rsid w:val="001021FE"/>
    <w:rsid w:val="001026A7"/>
    <w:rsid w:val="0010274B"/>
    <w:rsid w:val="00102CD2"/>
    <w:rsid w:val="00102D71"/>
    <w:rsid w:val="00102F37"/>
    <w:rsid w:val="00102FF5"/>
    <w:rsid w:val="001032D2"/>
    <w:rsid w:val="00103536"/>
    <w:rsid w:val="00103ACA"/>
    <w:rsid w:val="00103C46"/>
    <w:rsid w:val="00103C7E"/>
    <w:rsid w:val="00103EA4"/>
    <w:rsid w:val="00104018"/>
    <w:rsid w:val="0010412B"/>
    <w:rsid w:val="0010432E"/>
    <w:rsid w:val="00105173"/>
    <w:rsid w:val="00105605"/>
    <w:rsid w:val="0010572C"/>
    <w:rsid w:val="00105A24"/>
    <w:rsid w:val="00105B45"/>
    <w:rsid w:val="00106532"/>
    <w:rsid w:val="001068E6"/>
    <w:rsid w:val="00106E47"/>
    <w:rsid w:val="00107234"/>
    <w:rsid w:val="00107773"/>
    <w:rsid w:val="001079F3"/>
    <w:rsid w:val="00107A84"/>
    <w:rsid w:val="00107F4A"/>
    <w:rsid w:val="0011048C"/>
    <w:rsid w:val="001105E2"/>
    <w:rsid w:val="00110ABC"/>
    <w:rsid w:val="00110E0C"/>
    <w:rsid w:val="00110F8C"/>
    <w:rsid w:val="00111571"/>
    <w:rsid w:val="00111663"/>
    <w:rsid w:val="0011194D"/>
    <w:rsid w:val="0011194E"/>
    <w:rsid w:val="00111D6F"/>
    <w:rsid w:val="0011214C"/>
    <w:rsid w:val="0011237E"/>
    <w:rsid w:val="0011294F"/>
    <w:rsid w:val="00112DD9"/>
    <w:rsid w:val="00112EAF"/>
    <w:rsid w:val="00113610"/>
    <w:rsid w:val="00113766"/>
    <w:rsid w:val="00113809"/>
    <w:rsid w:val="001138B4"/>
    <w:rsid w:val="00113DB9"/>
    <w:rsid w:val="00113DE4"/>
    <w:rsid w:val="0011480C"/>
    <w:rsid w:val="00114EAE"/>
    <w:rsid w:val="001150DF"/>
    <w:rsid w:val="00115257"/>
    <w:rsid w:val="00115D2C"/>
    <w:rsid w:val="00115E11"/>
    <w:rsid w:val="0011622A"/>
    <w:rsid w:val="00116501"/>
    <w:rsid w:val="00116525"/>
    <w:rsid w:val="001165B0"/>
    <w:rsid w:val="00116CA3"/>
    <w:rsid w:val="00116E54"/>
    <w:rsid w:val="0011742D"/>
    <w:rsid w:val="00117520"/>
    <w:rsid w:val="0011789D"/>
    <w:rsid w:val="00117942"/>
    <w:rsid w:val="00117E2C"/>
    <w:rsid w:val="00117FFC"/>
    <w:rsid w:val="001200E4"/>
    <w:rsid w:val="00120F28"/>
    <w:rsid w:val="00121108"/>
    <w:rsid w:val="001212E4"/>
    <w:rsid w:val="0012157D"/>
    <w:rsid w:val="00121801"/>
    <w:rsid w:val="001219AD"/>
    <w:rsid w:val="001220FD"/>
    <w:rsid w:val="001223B0"/>
    <w:rsid w:val="0012254D"/>
    <w:rsid w:val="00122D2E"/>
    <w:rsid w:val="00122D9E"/>
    <w:rsid w:val="00123386"/>
    <w:rsid w:val="00123DC6"/>
    <w:rsid w:val="001241AD"/>
    <w:rsid w:val="00124437"/>
    <w:rsid w:val="00124F0D"/>
    <w:rsid w:val="0012525C"/>
    <w:rsid w:val="0012530B"/>
    <w:rsid w:val="00125484"/>
    <w:rsid w:val="001254C1"/>
    <w:rsid w:val="001258EA"/>
    <w:rsid w:val="00125D1A"/>
    <w:rsid w:val="00125E75"/>
    <w:rsid w:val="00125E84"/>
    <w:rsid w:val="001261D3"/>
    <w:rsid w:val="0012647E"/>
    <w:rsid w:val="001264E6"/>
    <w:rsid w:val="001268CF"/>
    <w:rsid w:val="00126948"/>
    <w:rsid w:val="00126FAE"/>
    <w:rsid w:val="00127045"/>
    <w:rsid w:val="0012724D"/>
    <w:rsid w:val="001277F1"/>
    <w:rsid w:val="00130317"/>
    <w:rsid w:val="0013032F"/>
    <w:rsid w:val="0013033B"/>
    <w:rsid w:val="0013039D"/>
    <w:rsid w:val="00130683"/>
    <w:rsid w:val="00130707"/>
    <w:rsid w:val="00130A9E"/>
    <w:rsid w:val="00130B70"/>
    <w:rsid w:val="00130EA6"/>
    <w:rsid w:val="0013116A"/>
    <w:rsid w:val="0013118A"/>
    <w:rsid w:val="001313D7"/>
    <w:rsid w:val="00131712"/>
    <w:rsid w:val="00131877"/>
    <w:rsid w:val="001319C5"/>
    <w:rsid w:val="00131C24"/>
    <w:rsid w:val="00131FA8"/>
    <w:rsid w:val="00132000"/>
    <w:rsid w:val="00132111"/>
    <w:rsid w:val="0013250D"/>
    <w:rsid w:val="001326EA"/>
    <w:rsid w:val="00132713"/>
    <w:rsid w:val="00132AB9"/>
    <w:rsid w:val="00132EE4"/>
    <w:rsid w:val="00132F8F"/>
    <w:rsid w:val="001330E5"/>
    <w:rsid w:val="00133297"/>
    <w:rsid w:val="00133F6B"/>
    <w:rsid w:val="00133F85"/>
    <w:rsid w:val="001344F5"/>
    <w:rsid w:val="00134697"/>
    <w:rsid w:val="00134E2D"/>
    <w:rsid w:val="00134EEF"/>
    <w:rsid w:val="001355DF"/>
    <w:rsid w:val="0013567B"/>
    <w:rsid w:val="00135701"/>
    <w:rsid w:val="00136799"/>
    <w:rsid w:val="001367D5"/>
    <w:rsid w:val="001368BC"/>
    <w:rsid w:val="00136F3A"/>
    <w:rsid w:val="0013713E"/>
    <w:rsid w:val="001376D6"/>
    <w:rsid w:val="00137D46"/>
    <w:rsid w:val="0014006F"/>
    <w:rsid w:val="00140080"/>
    <w:rsid w:val="001400C6"/>
    <w:rsid w:val="0014061C"/>
    <w:rsid w:val="001406C4"/>
    <w:rsid w:val="00140899"/>
    <w:rsid w:val="00140E3D"/>
    <w:rsid w:val="00141AD6"/>
    <w:rsid w:val="00141B85"/>
    <w:rsid w:val="00141E78"/>
    <w:rsid w:val="001429CC"/>
    <w:rsid w:val="00143203"/>
    <w:rsid w:val="00143940"/>
    <w:rsid w:val="00143B1F"/>
    <w:rsid w:val="00143B45"/>
    <w:rsid w:val="00143BBC"/>
    <w:rsid w:val="00143D51"/>
    <w:rsid w:val="00144016"/>
    <w:rsid w:val="0014430B"/>
    <w:rsid w:val="001445B4"/>
    <w:rsid w:val="00144614"/>
    <w:rsid w:val="00144B5B"/>
    <w:rsid w:val="00144E6B"/>
    <w:rsid w:val="00144FA5"/>
    <w:rsid w:val="00145540"/>
    <w:rsid w:val="00145738"/>
    <w:rsid w:val="00145FD8"/>
    <w:rsid w:val="00145FDA"/>
    <w:rsid w:val="00146040"/>
    <w:rsid w:val="00146235"/>
    <w:rsid w:val="001466A7"/>
    <w:rsid w:val="00146C2B"/>
    <w:rsid w:val="00146D47"/>
    <w:rsid w:val="00146F49"/>
    <w:rsid w:val="0014763C"/>
    <w:rsid w:val="00147886"/>
    <w:rsid w:val="00147AC8"/>
    <w:rsid w:val="00147C80"/>
    <w:rsid w:val="00147F11"/>
    <w:rsid w:val="001501C0"/>
    <w:rsid w:val="00150FBE"/>
    <w:rsid w:val="0015114F"/>
    <w:rsid w:val="001511A6"/>
    <w:rsid w:val="0015129E"/>
    <w:rsid w:val="00151995"/>
    <w:rsid w:val="00151AF5"/>
    <w:rsid w:val="00151C6B"/>
    <w:rsid w:val="00151EEE"/>
    <w:rsid w:val="00151FDC"/>
    <w:rsid w:val="0015208B"/>
    <w:rsid w:val="00152284"/>
    <w:rsid w:val="00152638"/>
    <w:rsid w:val="00152A39"/>
    <w:rsid w:val="00152CA6"/>
    <w:rsid w:val="00152D87"/>
    <w:rsid w:val="00152DD5"/>
    <w:rsid w:val="00152E7B"/>
    <w:rsid w:val="001531BA"/>
    <w:rsid w:val="0015332D"/>
    <w:rsid w:val="00153787"/>
    <w:rsid w:val="00153D7F"/>
    <w:rsid w:val="00153F9A"/>
    <w:rsid w:val="00154921"/>
    <w:rsid w:val="00154A06"/>
    <w:rsid w:val="00154C9D"/>
    <w:rsid w:val="00154D2F"/>
    <w:rsid w:val="0015569E"/>
    <w:rsid w:val="0015589C"/>
    <w:rsid w:val="001558C5"/>
    <w:rsid w:val="00155950"/>
    <w:rsid w:val="00155A8D"/>
    <w:rsid w:val="00155C0E"/>
    <w:rsid w:val="00156010"/>
    <w:rsid w:val="00156547"/>
    <w:rsid w:val="0015656F"/>
    <w:rsid w:val="00156D1D"/>
    <w:rsid w:val="001573D1"/>
    <w:rsid w:val="00157891"/>
    <w:rsid w:val="0015790F"/>
    <w:rsid w:val="00157EA8"/>
    <w:rsid w:val="00157FB6"/>
    <w:rsid w:val="00157FF4"/>
    <w:rsid w:val="00160235"/>
    <w:rsid w:val="0016096F"/>
    <w:rsid w:val="00160B71"/>
    <w:rsid w:val="00161320"/>
    <w:rsid w:val="00161A5A"/>
    <w:rsid w:val="00161C05"/>
    <w:rsid w:val="00161C47"/>
    <w:rsid w:val="00161F75"/>
    <w:rsid w:val="001621EB"/>
    <w:rsid w:val="001625E4"/>
    <w:rsid w:val="00162A96"/>
    <w:rsid w:val="00162B92"/>
    <w:rsid w:val="00162F58"/>
    <w:rsid w:val="00162F8D"/>
    <w:rsid w:val="00162FE8"/>
    <w:rsid w:val="00163158"/>
    <w:rsid w:val="00163169"/>
    <w:rsid w:val="00163B18"/>
    <w:rsid w:val="00163E06"/>
    <w:rsid w:val="001641D4"/>
    <w:rsid w:val="001644FC"/>
    <w:rsid w:val="00164505"/>
    <w:rsid w:val="001648CD"/>
    <w:rsid w:val="001649A9"/>
    <w:rsid w:val="00164A72"/>
    <w:rsid w:val="00164B3F"/>
    <w:rsid w:val="00164EDA"/>
    <w:rsid w:val="00165230"/>
    <w:rsid w:val="0016590F"/>
    <w:rsid w:val="00165940"/>
    <w:rsid w:val="00165C3E"/>
    <w:rsid w:val="00165DBE"/>
    <w:rsid w:val="00166280"/>
    <w:rsid w:val="001667D4"/>
    <w:rsid w:val="00166898"/>
    <w:rsid w:val="00166A98"/>
    <w:rsid w:val="00166B78"/>
    <w:rsid w:val="00167046"/>
    <w:rsid w:val="00167098"/>
    <w:rsid w:val="001671A8"/>
    <w:rsid w:val="0016755B"/>
    <w:rsid w:val="00167609"/>
    <w:rsid w:val="00167AF8"/>
    <w:rsid w:val="00170270"/>
    <w:rsid w:val="001703EF"/>
    <w:rsid w:val="00170724"/>
    <w:rsid w:val="0017084D"/>
    <w:rsid w:val="001708EE"/>
    <w:rsid w:val="00170B26"/>
    <w:rsid w:val="00170D16"/>
    <w:rsid w:val="00170ED5"/>
    <w:rsid w:val="00171413"/>
    <w:rsid w:val="0017193E"/>
    <w:rsid w:val="00171A92"/>
    <w:rsid w:val="00171BD0"/>
    <w:rsid w:val="00171DFC"/>
    <w:rsid w:val="00171FA6"/>
    <w:rsid w:val="00171FF1"/>
    <w:rsid w:val="001724A7"/>
    <w:rsid w:val="0017279E"/>
    <w:rsid w:val="00173034"/>
    <w:rsid w:val="0017326A"/>
    <w:rsid w:val="00173359"/>
    <w:rsid w:val="0017342A"/>
    <w:rsid w:val="00173492"/>
    <w:rsid w:val="00173543"/>
    <w:rsid w:val="001739B8"/>
    <w:rsid w:val="001741E4"/>
    <w:rsid w:val="00174BFE"/>
    <w:rsid w:val="00174C01"/>
    <w:rsid w:val="00174D45"/>
    <w:rsid w:val="00174FD7"/>
    <w:rsid w:val="00175079"/>
    <w:rsid w:val="001751A1"/>
    <w:rsid w:val="00175905"/>
    <w:rsid w:val="00175B5A"/>
    <w:rsid w:val="00176180"/>
    <w:rsid w:val="001766D3"/>
    <w:rsid w:val="00176C09"/>
    <w:rsid w:val="00176C41"/>
    <w:rsid w:val="00176D6E"/>
    <w:rsid w:val="00176DD9"/>
    <w:rsid w:val="00176E0B"/>
    <w:rsid w:val="00176F1C"/>
    <w:rsid w:val="001774ED"/>
    <w:rsid w:val="00177559"/>
    <w:rsid w:val="001776E4"/>
    <w:rsid w:val="0017775C"/>
    <w:rsid w:val="00177785"/>
    <w:rsid w:val="00177904"/>
    <w:rsid w:val="00177F60"/>
    <w:rsid w:val="001800C8"/>
    <w:rsid w:val="0018018E"/>
    <w:rsid w:val="001801DB"/>
    <w:rsid w:val="00180E99"/>
    <w:rsid w:val="00181403"/>
    <w:rsid w:val="00181448"/>
    <w:rsid w:val="00182A63"/>
    <w:rsid w:val="00182A93"/>
    <w:rsid w:val="00182DBD"/>
    <w:rsid w:val="001830A2"/>
    <w:rsid w:val="0018312C"/>
    <w:rsid w:val="001837BE"/>
    <w:rsid w:val="001838C7"/>
    <w:rsid w:val="00183D00"/>
    <w:rsid w:val="00184918"/>
    <w:rsid w:val="00184EB7"/>
    <w:rsid w:val="00184F6C"/>
    <w:rsid w:val="001852D2"/>
    <w:rsid w:val="00185CEC"/>
    <w:rsid w:val="00185E90"/>
    <w:rsid w:val="00185FB4"/>
    <w:rsid w:val="001864A0"/>
    <w:rsid w:val="00186973"/>
    <w:rsid w:val="00186BEE"/>
    <w:rsid w:val="00186CD7"/>
    <w:rsid w:val="0018788A"/>
    <w:rsid w:val="00187BF2"/>
    <w:rsid w:val="00187ED3"/>
    <w:rsid w:val="0019032A"/>
    <w:rsid w:val="001904EB"/>
    <w:rsid w:val="0019070A"/>
    <w:rsid w:val="00190B7D"/>
    <w:rsid w:val="00190CD6"/>
    <w:rsid w:val="0019106C"/>
    <w:rsid w:val="00191228"/>
    <w:rsid w:val="0019163E"/>
    <w:rsid w:val="00191805"/>
    <w:rsid w:val="001918F1"/>
    <w:rsid w:val="00191D7A"/>
    <w:rsid w:val="00191DB4"/>
    <w:rsid w:val="00191FF4"/>
    <w:rsid w:val="00192013"/>
    <w:rsid w:val="00192357"/>
    <w:rsid w:val="001923EB"/>
    <w:rsid w:val="00192AC0"/>
    <w:rsid w:val="00192E99"/>
    <w:rsid w:val="00192F8F"/>
    <w:rsid w:val="00193090"/>
    <w:rsid w:val="00193309"/>
    <w:rsid w:val="001933CB"/>
    <w:rsid w:val="001934AA"/>
    <w:rsid w:val="001934AE"/>
    <w:rsid w:val="0019362F"/>
    <w:rsid w:val="00193661"/>
    <w:rsid w:val="00193960"/>
    <w:rsid w:val="00193996"/>
    <w:rsid w:val="00193CBC"/>
    <w:rsid w:val="00193CF4"/>
    <w:rsid w:val="00193FC9"/>
    <w:rsid w:val="00194278"/>
    <w:rsid w:val="001948AE"/>
    <w:rsid w:val="00194CB0"/>
    <w:rsid w:val="00195041"/>
    <w:rsid w:val="00195220"/>
    <w:rsid w:val="0019562B"/>
    <w:rsid w:val="00195705"/>
    <w:rsid w:val="00195A19"/>
    <w:rsid w:val="00195BD2"/>
    <w:rsid w:val="00195BEC"/>
    <w:rsid w:val="00196016"/>
    <w:rsid w:val="001963FC"/>
    <w:rsid w:val="0019695D"/>
    <w:rsid w:val="00196A5B"/>
    <w:rsid w:val="0019746E"/>
    <w:rsid w:val="00197501"/>
    <w:rsid w:val="00197B30"/>
    <w:rsid w:val="00197D14"/>
    <w:rsid w:val="001A0090"/>
    <w:rsid w:val="001A0430"/>
    <w:rsid w:val="001A066D"/>
    <w:rsid w:val="001A093E"/>
    <w:rsid w:val="001A1884"/>
    <w:rsid w:val="001A18CC"/>
    <w:rsid w:val="001A19D8"/>
    <w:rsid w:val="001A218B"/>
    <w:rsid w:val="001A31CA"/>
    <w:rsid w:val="001A3652"/>
    <w:rsid w:val="001A46D4"/>
    <w:rsid w:val="001A472D"/>
    <w:rsid w:val="001A4894"/>
    <w:rsid w:val="001A4D41"/>
    <w:rsid w:val="001A500D"/>
    <w:rsid w:val="001A5323"/>
    <w:rsid w:val="001A56F9"/>
    <w:rsid w:val="001A59CB"/>
    <w:rsid w:val="001A5DB9"/>
    <w:rsid w:val="001A5E1A"/>
    <w:rsid w:val="001A5EEC"/>
    <w:rsid w:val="001A607C"/>
    <w:rsid w:val="001A6278"/>
    <w:rsid w:val="001A63BB"/>
    <w:rsid w:val="001A78E7"/>
    <w:rsid w:val="001A7A0A"/>
    <w:rsid w:val="001A7EA8"/>
    <w:rsid w:val="001B032E"/>
    <w:rsid w:val="001B0334"/>
    <w:rsid w:val="001B04B2"/>
    <w:rsid w:val="001B08AF"/>
    <w:rsid w:val="001B0C92"/>
    <w:rsid w:val="001B0C97"/>
    <w:rsid w:val="001B1038"/>
    <w:rsid w:val="001B1060"/>
    <w:rsid w:val="001B1080"/>
    <w:rsid w:val="001B125F"/>
    <w:rsid w:val="001B145D"/>
    <w:rsid w:val="001B1489"/>
    <w:rsid w:val="001B15B8"/>
    <w:rsid w:val="001B16ED"/>
    <w:rsid w:val="001B1804"/>
    <w:rsid w:val="001B1BF5"/>
    <w:rsid w:val="001B1CFF"/>
    <w:rsid w:val="001B1D24"/>
    <w:rsid w:val="001B1DD2"/>
    <w:rsid w:val="001B1F53"/>
    <w:rsid w:val="001B224A"/>
    <w:rsid w:val="001B2290"/>
    <w:rsid w:val="001B2324"/>
    <w:rsid w:val="001B2493"/>
    <w:rsid w:val="001B249C"/>
    <w:rsid w:val="001B26B0"/>
    <w:rsid w:val="001B2A12"/>
    <w:rsid w:val="001B2BA4"/>
    <w:rsid w:val="001B2FEA"/>
    <w:rsid w:val="001B31A6"/>
    <w:rsid w:val="001B3719"/>
    <w:rsid w:val="001B3D56"/>
    <w:rsid w:val="001B3E95"/>
    <w:rsid w:val="001B3F68"/>
    <w:rsid w:val="001B40F4"/>
    <w:rsid w:val="001B4371"/>
    <w:rsid w:val="001B44D7"/>
    <w:rsid w:val="001B4614"/>
    <w:rsid w:val="001B4C58"/>
    <w:rsid w:val="001B4E18"/>
    <w:rsid w:val="001B55D2"/>
    <w:rsid w:val="001B568A"/>
    <w:rsid w:val="001B5690"/>
    <w:rsid w:val="001B5763"/>
    <w:rsid w:val="001B5D10"/>
    <w:rsid w:val="001B5D98"/>
    <w:rsid w:val="001B5DF9"/>
    <w:rsid w:val="001B5E2A"/>
    <w:rsid w:val="001B6180"/>
    <w:rsid w:val="001B62F6"/>
    <w:rsid w:val="001B64E7"/>
    <w:rsid w:val="001B6507"/>
    <w:rsid w:val="001B66C3"/>
    <w:rsid w:val="001B6963"/>
    <w:rsid w:val="001B72BB"/>
    <w:rsid w:val="001B794B"/>
    <w:rsid w:val="001B79EF"/>
    <w:rsid w:val="001B7AD0"/>
    <w:rsid w:val="001B7ED1"/>
    <w:rsid w:val="001B7F1D"/>
    <w:rsid w:val="001C037E"/>
    <w:rsid w:val="001C102A"/>
    <w:rsid w:val="001C1191"/>
    <w:rsid w:val="001C12F8"/>
    <w:rsid w:val="001C1390"/>
    <w:rsid w:val="001C1499"/>
    <w:rsid w:val="001C156B"/>
    <w:rsid w:val="001C1732"/>
    <w:rsid w:val="001C1A84"/>
    <w:rsid w:val="001C204C"/>
    <w:rsid w:val="001C219C"/>
    <w:rsid w:val="001C25D7"/>
    <w:rsid w:val="001C31CC"/>
    <w:rsid w:val="001C322B"/>
    <w:rsid w:val="001C337E"/>
    <w:rsid w:val="001C34A8"/>
    <w:rsid w:val="001C36FC"/>
    <w:rsid w:val="001C3F23"/>
    <w:rsid w:val="001C47C8"/>
    <w:rsid w:val="001C4938"/>
    <w:rsid w:val="001C4D5B"/>
    <w:rsid w:val="001C4ECE"/>
    <w:rsid w:val="001C50DE"/>
    <w:rsid w:val="001C5400"/>
    <w:rsid w:val="001C54BF"/>
    <w:rsid w:val="001C5B62"/>
    <w:rsid w:val="001C5DA8"/>
    <w:rsid w:val="001C61EC"/>
    <w:rsid w:val="001C6273"/>
    <w:rsid w:val="001C6634"/>
    <w:rsid w:val="001C6677"/>
    <w:rsid w:val="001C669E"/>
    <w:rsid w:val="001C680D"/>
    <w:rsid w:val="001C6C2B"/>
    <w:rsid w:val="001C71CF"/>
    <w:rsid w:val="001C7221"/>
    <w:rsid w:val="001C736E"/>
    <w:rsid w:val="001C788E"/>
    <w:rsid w:val="001C7AA5"/>
    <w:rsid w:val="001D05CC"/>
    <w:rsid w:val="001D09EF"/>
    <w:rsid w:val="001D0B23"/>
    <w:rsid w:val="001D13E5"/>
    <w:rsid w:val="001D1654"/>
    <w:rsid w:val="001D18EC"/>
    <w:rsid w:val="001D1A15"/>
    <w:rsid w:val="001D1BEA"/>
    <w:rsid w:val="001D1DFF"/>
    <w:rsid w:val="001D2061"/>
    <w:rsid w:val="001D23B2"/>
    <w:rsid w:val="001D28BE"/>
    <w:rsid w:val="001D31F6"/>
    <w:rsid w:val="001D3405"/>
    <w:rsid w:val="001D34C4"/>
    <w:rsid w:val="001D36DD"/>
    <w:rsid w:val="001D38E9"/>
    <w:rsid w:val="001D3BB7"/>
    <w:rsid w:val="001D3EBE"/>
    <w:rsid w:val="001D42C9"/>
    <w:rsid w:val="001D48A1"/>
    <w:rsid w:val="001D4E70"/>
    <w:rsid w:val="001D4F31"/>
    <w:rsid w:val="001D4F38"/>
    <w:rsid w:val="001D5029"/>
    <w:rsid w:val="001D55A4"/>
    <w:rsid w:val="001D56EA"/>
    <w:rsid w:val="001D5D97"/>
    <w:rsid w:val="001D5E2D"/>
    <w:rsid w:val="001D60FF"/>
    <w:rsid w:val="001D6660"/>
    <w:rsid w:val="001D68D9"/>
    <w:rsid w:val="001D706D"/>
    <w:rsid w:val="001D707A"/>
    <w:rsid w:val="001D7340"/>
    <w:rsid w:val="001D7495"/>
    <w:rsid w:val="001D7513"/>
    <w:rsid w:val="001E0165"/>
    <w:rsid w:val="001E0252"/>
    <w:rsid w:val="001E062C"/>
    <w:rsid w:val="001E0924"/>
    <w:rsid w:val="001E093D"/>
    <w:rsid w:val="001E0A3F"/>
    <w:rsid w:val="001E0C81"/>
    <w:rsid w:val="001E103F"/>
    <w:rsid w:val="001E15E5"/>
    <w:rsid w:val="001E1AD5"/>
    <w:rsid w:val="001E1B6A"/>
    <w:rsid w:val="001E1DB9"/>
    <w:rsid w:val="001E2377"/>
    <w:rsid w:val="001E237B"/>
    <w:rsid w:val="001E2574"/>
    <w:rsid w:val="001E27CA"/>
    <w:rsid w:val="001E280B"/>
    <w:rsid w:val="001E2816"/>
    <w:rsid w:val="001E2AC7"/>
    <w:rsid w:val="001E2D8C"/>
    <w:rsid w:val="001E374B"/>
    <w:rsid w:val="001E3A4A"/>
    <w:rsid w:val="001E3C77"/>
    <w:rsid w:val="001E440F"/>
    <w:rsid w:val="001E4560"/>
    <w:rsid w:val="001E482D"/>
    <w:rsid w:val="001E492E"/>
    <w:rsid w:val="001E4CF2"/>
    <w:rsid w:val="001E4EC2"/>
    <w:rsid w:val="001E5127"/>
    <w:rsid w:val="001E54F8"/>
    <w:rsid w:val="001E5C20"/>
    <w:rsid w:val="001E6029"/>
    <w:rsid w:val="001E62E8"/>
    <w:rsid w:val="001E65DE"/>
    <w:rsid w:val="001E6D52"/>
    <w:rsid w:val="001E70FE"/>
    <w:rsid w:val="001E7192"/>
    <w:rsid w:val="001E752F"/>
    <w:rsid w:val="001E7D42"/>
    <w:rsid w:val="001E7ED8"/>
    <w:rsid w:val="001E7F11"/>
    <w:rsid w:val="001F0142"/>
    <w:rsid w:val="001F03D4"/>
    <w:rsid w:val="001F0661"/>
    <w:rsid w:val="001F090A"/>
    <w:rsid w:val="001F09BC"/>
    <w:rsid w:val="001F0B17"/>
    <w:rsid w:val="001F0EB4"/>
    <w:rsid w:val="001F1058"/>
    <w:rsid w:val="001F14AD"/>
    <w:rsid w:val="001F1793"/>
    <w:rsid w:val="001F1A1B"/>
    <w:rsid w:val="001F1AE9"/>
    <w:rsid w:val="001F2356"/>
    <w:rsid w:val="001F23D7"/>
    <w:rsid w:val="001F27E4"/>
    <w:rsid w:val="001F2D22"/>
    <w:rsid w:val="001F2D95"/>
    <w:rsid w:val="001F2EA5"/>
    <w:rsid w:val="001F3296"/>
    <w:rsid w:val="001F36DC"/>
    <w:rsid w:val="001F3733"/>
    <w:rsid w:val="001F37FC"/>
    <w:rsid w:val="001F3B9E"/>
    <w:rsid w:val="001F3F95"/>
    <w:rsid w:val="001F40BE"/>
    <w:rsid w:val="001F44EF"/>
    <w:rsid w:val="001F45B8"/>
    <w:rsid w:val="001F4879"/>
    <w:rsid w:val="001F4963"/>
    <w:rsid w:val="001F4C81"/>
    <w:rsid w:val="001F4D09"/>
    <w:rsid w:val="001F4E43"/>
    <w:rsid w:val="001F4EB8"/>
    <w:rsid w:val="001F4F7A"/>
    <w:rsid w:val="001F50E7"/>
    <w:rsid w:val="001F525C"/>
    <w:rsid w:val="001F5561"/>
    <w:rsid w:val="001F5BF8"/>
    <w:rsid w:val="001F5E24"/>
    <w:rsid w:val="001F5F3C"/>
    <w:rsid w:val="001F6256"/>
    <w:rsid w:val="001F6260"/>
    <w:rsid w:val="001F6350"/>
    <w:rsid w:val="001F64F0"/>
    <w:rsid w:val="001F66B7"/>
    <w:rsid w:val="001F6843"/>
    <w:rsid w:val="001F687A"/>
    <w:rsid w:val="001F7B99"/>
    <w:rsid w:val="0020016A"/>
    <w:rsid w:val="002009A9"/>
    <w:rsid w:val="00200A15"/>
    <w:rsid w:val="00200A5C"/>
    <w:rsid w:val="00200B9E"/>
    <w:rsid w:val="00200CF3"/>
    <w:rsid w:val="00200E01"/>
    <w:rsid w:val="00200F01"/>
    <w:rsid w:val="00201843"/>
    <w:rsid w:val="00201C0A"/>
    <w:rsid w:val="00201F9D"/>
    <w:rsid w:val="0020208E"/>
    <w:rsid w:val="002021D2"/>
    <w:rsid w:val="00202772"/>
    <w:rsid w:val="0020294C"/>
    <w:rsid w:val="00202ACC"/>
    <w:rsid w:val="00202FE8"/>
    <w:rsid w:val="00203067"/>
    <w:rsid w:val="002032A1"/>
    <w:rsid w:val="00203514"/>
    <w:rsid w:val="00203618"/>
    <w:rsid w:val="00203824"/>
    <w:rsid w:val="00203A9A"/>
    <w:rsid w:val="00203AA8"/>
    <w:rsid w:val="00203DD7"/>
    <w:rsid w:val="00203ED2"/>
    <w:rsid w:val="00203F86"/>
    <w:rsid w:val="0020407D"/>
    <w:rsid w:val="00204167"/>
    <w:rsid w:val="00204453"/>
    <w:rsid w:val="0020456E"/>
    <w:rsid w:val="00204926"/>
    <w:rsid w:val="0020493D"/>
    <w:rsid w:val="00204A7C"/>
    <w:rsid w:val="00205050"/>
    <w:rsid w:val="002050C8"/>
    <w:rsid w:val="0020530F"/>
    <w:rsid w:val="002054D3"/>
    <w:rsid w:val="002057A0"/>
    <w:rsid w:val="0020581F"/>
    <w:rsid w:val="00205ACC"/>
    <w:rsid w:val="00205FB4"/>
    <w:rsid w:val="00205FC0"/>
    <w:rsid w:val="0020620A"/>
    <w:rsid w:val="00206238"/>
    <w:rsid w:val="0020635B"/>
    <w:rsid w:val="00206548"/>
    <w:rsid w:val="0020658B"/>
    <w:rsid w:val="00206623"/>
    <w:rsid w:val="00206641"/>
    <w:rsid w:val="00206848"/>
    <w:rsid w:val="002068A7"/>
    <w:rsid w:val="002077E6"/>
    <w:rsid w:val="00207EB8"/>
    <w:rsid w:val="00210023"/>
    <w:rsid w:val="0021081E"/>
    <w:rsid w:val="00210BD4"/>
    <w:rsid w:val="00211482"/>
    <w:rsid w:val="00211C69"/>
    <w:rsid w:val="00211CB3"/>
    <w:rsid w:val="002121F3"/>
    <w:rsid w:val="00212398"/>
    <w:rsid w:val="00212437"/>
    <w:rsid w:val="002128BA"/>
    <w:rsid w:val="002135F2"/>
    <w:rsid w:val="00213710"/>
    <w:rsid w:val="0021371B"/>
    <w:rsid w:val="002139B6"/>
    <w:rsid w:val="00213A4C"/>
    <w:rsid w:val="00213D98"/>
    <w:rsid w:val="00213D9D"/>
    <w:rsid w:val="00214028"/>
    <w:rsid w:val="002146F6"/>
    <w:rsid w:val="00214908"/>
    <w:rsid w:val="0021508B"/>
    <w:rsid w:val="002155BC"/>
    <w:rsid w:val="00215741"/>
    <w:rsid w:val="00215743"/>
    <w:rsid w:val="00215FB7"/>
    <w:rsid w:val="00216493"/>
    <w:rsid w:val="00216571"/>
    <w:rsid w:val="00216BC1"/>
    <w:rsid w:val="00216FAD"/>
    <w:rsid w:val="002170BB"/>
    <w:rsid w:val="0021732F"/>
    <w:rsid w:val="0021749F"/>
    <w:rsid w:val="002176E6"/>
    <w:rsid w:val="00217B88"/>
    <w:rsid w:val="00217D37"/>
    <w:rsid w:val="00217D3B"/>
    <w:rsid w:val="00217F9A"/>
    <w:rsid w:val="0022033D"/>
    <w:rsid w:val="002203FA"/>
    <w:rsid w:val="00220414"/>
    <w:rsid w:val="00220521"/>
    <w:rsid w:val="0022085D"/>
    <w:rsid w:val="00220C48"/>
    <w:rsid w:val="00220C53"/>
    <w:rsid w:val="0022115D"/>
    <w:rsid w:val="002211E3"/>
    <w:rsid w:val="0022130D"/>
    <w:rsid w:val="0022194C"/>
    <w:rsid w:val="00221ADB"/>
    <w:rsid w:val="00221B58"/>
    <w:rsid w:val="00221B8C"/>
    <w:rsid w:val="00222072"/>
    <w:rsid w:val="0022207D"/>
    <w:rsid w:val="00222B17"/>
    <w:rsid w:val="00222B55"/>
    <w:rsid w:val="00222B66"/>
    <w:rsid w:val="00222E99"/>
    <w:rsid w:val="00223013"/>
    <w:rsid w:val="0022302C"/>
    <w:rsid w:val="00223343"/>
    <w:rsid w:val="002234F4"/>
    <w:rsid w:val="00223833"/>
    <w:rsid w:val="0022409F"/>
    <w:rsid w:val="002240D5"/>
    <w:rsid w:val="0022445D"/>
    <w:rsid w:val="00224491"/>
    <w:rsid w:val="00224540"/>
    <w:rsid w:val="00225143"/>
    <w:rsid w:val="00225662"/>
    <w:rsid w:val="0022595A"/>
    <w:rsid w:val="002259D1"/>
    <w:rsid w:val="00225B7D"/>
    <w:rsid w:val="00226241"/>
    <w:rsid w:val="002262DD"/>
    <w:rsid w:val="0022650D"/>
    <w:rsid w:val="00226589"/>
    <w:rsid w:val="002266DA"/>
    <w:rsid w:val="00226923"/>
    <w:rsid w:val="00226A0F"/>
    <w:rsid w:val="00226EA7"/>
    <w:rsid w:val="002270DA"/>
    <w:rsid w:val="0022731A"/>
    <w:rsid w:val="002274BB"/>
    <w:rsid w:val="00227CA9"/>
    <w:rsid w:val="00227D6E"/>
    <w:rsid w:val="00227E65"/>
    <w:rsid w:val="00230260"/>
    <w:rsid w:val="002303C4"/>
    <w:rsid w:val="0023069B"/>
    <w:rsid w:val="00230D8D"/>
    <w:rsid w:val="002311C8"/>
    <w:rsid w:val="0023145A"/>
    <w:rsid w:val="00231689"/>
    <w:rsid w:val="002317EC"/>
    <w:rsid w:val="00231B3B"/>
    <w:rsid w:val="0023228F"/>
    <w:rsid w:val="00232AA9"/>
    <w:rsid w:val="00232C51"/>
    <w:rsid w:val="00232C9B"/>
    <w:rsid w:val="00232E47"/>
    <w:rsid w:val="0023303F"/>
    <w:rsid w:val="002331B9"/>
    <w:rsid w:val="002334FF"/>
    <w:rsid w:val="0023359D"/>
    <w:rsid w:val="002335C2"/>
    <w:rsid w:val="00233614"/>
    <w:rsid w:val="0023369F"/>
    <w:rsid w:val="00233739"/>
    <w:rsid w:val="00233965"/>
    <w:rsid w:val="00233B0E"/>
    <w:rsid w:val="00234205"/>
    <w:rsid w:val="00234CB6"/>
    <w:rsid w:val="00234E58"/>
    <w:rsid w:val="00234FD2"/>
    <w:rsid w:val="00235496"/>
    <w:rsid w:val="00235E4D"/>
    <w:rsid w:val="00236031"/>
    <w:rsid w:val="0023685A"/>
    <w:rsid w:val="0023699B"/>
    <w:rsid w:val="00236AF3"/>
    <w:rsid w:val="00236B56"/>
    <w:rsid w:val="00236DD1"/>
    <w:rsid w:val="002373DC"/>
    <w:rsid w:val="00237423"/>
    <w:rsid w:val="002400DF"/>
    <w:rsid w:val="00240254"/>
    <w:rsid w:val="00240E7F"/>
    <w:rsid w:val="0024134F"/>
    <w:rsid w:val="002413C1"/>
    <w:rsid w:val="002414FF"/>
    <w:rsid w:val="002415B8"/>
    <w:rsid w:val="00241AFE"/>
    <w:rsid w:val="00241D19"/>
    <w:rsid w:val="00241D9F"/>
    <w:rsid w:val="00241E1E"/>
    <w:rsid w:val="00241ED2"/>
    <w:rsid w:val="00242091"/>
    <w:rsid w:val="00242294"/>
    <w:rsid w:val="002426E2"/>
    <w:rsid w:val="00242877"/>
    <w:rsid w:val="0024294B"/>
    <w:rsid w:val="00242DB2"/>
    <w:rsid w:val="00242FBB"/>
    <w:rsid w:val="00243822"/>
    <w:rsid w:val="0024382A"/>
    <w:rsid w:val="002438C1"/>
    <w:rsid w:val="00243F7B"/>
    <w:rsid w:val="0024419A"/>
    <w:rsid w:val="002442A6"/>
    <w:rsid w:val="00244362"/>
    <w:rsid w:val="002444FB"/>
    <w:rsid w:val="002446ED"/>
    <w:rsid w:val="00244829"/>
    <w:rsid w:val="00244911"/>
    <w:rsid w:val="00244986"/>
    <w:rsid w:val="00244DAF"/>
    <w:rsid w:val="00245033"/>
    <w:rsid w:val="002451FC"/>
    <w:rsid w:val="00245320"/>
    <w:rsid w:val="00245405"/>
    <w:rsid w:val="00245765"/>
    <w:rsid w:val="002459C1"/>
    <w:rsid w:val="00245AE5"/>
    <w:rsid w:val="002463B0"/>
    <w:rsid w:val="00246427"/>
    <w:rsid w:val="00246766"/>
    <w:rsid w:val="0024678A"/>
    <w:rsid w:val="00246A2F"/>
    <w:rsid w:val="00246F04"/>
    <w:rsid w:val="00246F4D"/>
    <w:rsid w:val="00246FB5"/>
    <w:rsid w:val="0024719A"/>
    <w:rsid w:val="00250363"/>
    <w:rsid w:val="00250563"/>
    <w:rsid w:val="00250660"/>
    <w:rsid w:val="002506EA"/>
    <w:rsid w:val="002507BA"/>
    <w:rsid w:val="00250836"/>
    <w:rsid w:val="00250B73"/>
    <w:rsid w:val="00250DC4"/>
    <w:rsid w:val="00250EC4"/>
    <w:rsid w:val="002510ED"/>
    <w:rsid w:val="002511CC"/>
    <w:rsid w:val="0025129F"/>
    <w:rsid w:val="0025138D"/>
    <w:rsid w:val="002515A2"/>
    <w:rsid w:val="00251914"/>
    <w:rsid w:val="00251B00"/>
    <w:rsid w:val="00251D4E"/>
    <w:rsid w:val="0025212C"/>
    <w:rsid w:val="0025229F"/>
    <w:rsid w:val="002522FD"/>
    <w:rsid w:val="002525A4"/>
    <w:rsid w:val="002525DC"/>
    <w:rsid w:val="0025299C"/>
    <w:rsid w:val="00252D38"/>
    <w:rsid w:val="00253069"/>
    <w:rsid w:val="00253113"/>
    <w:rsid w:val="00253267"/>
    <w:rsid w:val="002532EE"/>
    <w:rsid w:val="0025348F"/>
    <w:rsid w:val="00254014"/>
    <w:rsid w:val="00254375"/>
    <w:rsid w:val="002543AE"/>
    <w:rsid w:val="00254414"/>
    <w:rsid w:val="00254D53"/>
    <w:rsid w:val="00254EFD"/>
    <w:rsid w:val="00255B6D"/>
    <w:rsid w:val="00255F41"/>
    <w:rsid w:val="00255FB6"/>
    <w:rsid w:val="002561E2"/>
    <w:rsid w:val="0025622F"/>
    <w:rsid w:val="00256232"/>
    <w:rsid w:val="002564A3"/>
    <w:rsid w:val="002567B9"/>
    <w:rsid w:val="00256C20"/>
    <w:rsid w:val="00257093"/>
    <w:rsid w:val="00257242"/>
    <w:rsid w:val="002574E6"/>
    <w:rsid w:val="00257528"/>
    <w:rsid w:val="0025776E"/>
    <w:rsid w:val="00257A9B"/>
    <w:rsid w:val="00257EAE"/>
    <w:rsid w:val="00260071"/>
    <w:rsid w:val="00260614"/>
    <w:rsid w:val="002609C4"/>
    <w:rsid w:val="00260A94"/>
    <w:rsid w:val="00260C4A"/>
    <w:rsid w:val="00261AC7"/>
    <w:rsid w:val="00261C41"/>
    <w:rsid w:val="00261F4D"/>
    <w:rsid w:val="002620D0"/>
    <w:rsid w:val="00262463"/>
    <w:rsid w:val="002627E7"/>
    <w:rsid w:val="0026281D"/>
    <w:rsid w:val="00262A3B"/>
    <w:rsid w:val="002634FA"/>
    <w:rsid w:val="00263709"/>
    <w:rsid w:val="00264213"/>
    <w:rsid w:val="00264ED7"/>
    <w:rsid w:val="0026500B"/>
    <w:rsid w:val="002650E5"/>
    <w:rsid w:val="0026513A"/>
    <w:rsid w:val="002653CB"/>
    <w:rsid w:val="002657C3"/>
    <w:rsid w:val="00265A8A"/>
    <w:rsid w:val="00265D1C"/>
    <w:rsid w:val="00265F94"/>
    <w:rsid w:val="002661D5"/>
    <w:rsid w:val="00266346"/>
    <w:rsid w:val="002666A4"/>
    <w:rsid w:val="002669FA"/>
    <w:rsid w:val="00266F6A"/>
    <w:rsid w:val="002671E5"/>
    <w:rsid w:val="00267609"/>
    <w:rsid w:val="002676B8"/>
    <w:rsid w:val="00267940"/>
    <w:rsid w:val="002701C4"/>
    <w:rsid w:val="002702A8"/>
    <w:rsid w:val="002704DE"/>
    <w:rsid w:val="00270615"/>
    <w:rsid w:val="002707B3"/>
    <w:rsid w:val="00270A9B"/>
    <w:rsid w:val="00270B98"/>
    <w:rsid w:val="00270C9D"/>
    <w:rsid w:val="00270EAB"/>
    <w:rsid w:val="00270F01"/>
    <w:rsid w:val="00271558"/>
    <w:rsid w:val="00271653"/>
    <w:rsid w:val="00271883"/>
    <w:rsid w:val="0027194D"/>
    <w:rsid w:val="002719F6"/>
    <w:rsid w:val="00271FC7"/>
    <w:rsid w:val="00272007"/>
    <w:rsid w:val="002722B6"/>
    <w:rsid w:val="00272355"/>
    <w:rsid w:val="002724E7"/>
    <w:rsid w:val="00272663"/>
    <w:rsid w:val="00273173"/>
    <w:rsid w:val="0027383F"/>
    <w:rsid w:val="00273966"/>
    <w:rsid w:val="00273A90"/>
    <w:rsid w:val="00273CAA"/>
    <w:rsid w:val="00273EF0"/>
    <w:rsid w:val="00274652"/>
    <w:rsid w:val="0027484C"/>
    <w:rsid w:val="00274B76"/>
    <w:rsid w:val="002751BA"/>
    <w:rsid w:val="00275814"/>
    <w:rsid w:val="002762E2"/>
    <w:rsid w:val="00276830"/>
    <w:rsid w:val="002769F9"/>
    <w:rsid w:val="00276B47"/>
    <w:rsid w:val="00276CEF"/>
    <w:rsid w:val="002773D2"/>
    <w:rsid w:val="002775A2"/>
    <w:rsid w:val="00277871"/>
    <w:rsid w:val="002778B6"/>
    <w:rsid w:val="00277D96"/>
    <w:rsid w:val="00277EAC"/>
    <w:rsid w:val="00277FF2"/>
    <w:rsid w:val="002800B7"/>
    <w:rsid w:val="00280525"/>
    <w:rsid w:val="002807AD"/>
    <w:rsid w:val="002809B4"/>
    <w:rsid w:val="00280D4C"/>
    <w:rsid w:val="002810B6"/>
    <w:rsid w:val="002816AB"/>
    <w:rsid w:val="002819C6"/>
    <w:rsid w:val="00281B27"/>
    <w:rsid w:val="00281B56"/>
    <w:rsid w:val="00281B57"/>
    <w:rsid w:val="00281EBF"/>
    <w:rsid w:val="00282183"/>
    <w:rsid w:val="002826E6"/>
    <w:rsid w:val="00282F38"/>
    <w:rsid w:val="002831C5"/>
    <w:rsid w:val="00283449"/>
    <w:rsid w:val="002838F5"/>
    <w:rsid w:val="00283B94"/>
    <w:rsid w:val="00283E4B"/>
    <w:rsid w:val="00283F42"/>
    <w:rsid w:val="00284013"/>
    <w:rsid w:val="002844AA"/>
    <w:rsid w:val="00284B12"/>
    <w:rsid w:val="00284E18"/>
    <w:rsid w:val="00285509"/>
    <w:rsid w:val="00285A3C"/>
    <w:rsid w:val="00285C52"/>
    <w:rsid w:val="00285F22"/>
    <w:rsid w:val="00286014"/>
    <w:rsid w:val="002863EB"/>
    <w:rsid w:val="00286446"/>
    <w:rsid w:val="0028657C"/>
    <w:rsid w:val="00286633"/>
    <w:rsid w:val="0028666A"/>
    <w:rsid w:val="0028674D"/>
    <w:rsid w:val="00286ACF"/>
    <w:rsid w:val="00286BCB"/>
    <w:rsid w:val="00286D56"/>
    <w:rsid w:val="00286E3B"/>
    <w:rsid w:val="00286F93"/>
    <w:rsid w:val="0028717A"/>
    <w:rsid w:val="00287381"/>
    <w:rsid w:val="00287F41"/>
    <w:rsid w:val="0029030D"/>
    <w:rsid w:val="0029072F"/>
    <w:rsid w:val="00290EE7"/>
    <w:rsid w:val="00291046"/>
    <w:rsid w:val="00291064"/>
    <w:rsid w:val="00291091"/>
    <w:rsid w:val="00291108"/>
    <w:rsid w:val="002913D0"/>
    <w:rsid w:val="002913F9"/>
    <w:rsid w:val="002914BD"/>
    <w:rsid w:val="002915AD"/>
    <w:rsid w:val="002917F9"/>
    <w:rsid w:val="00291E8E"/>
    <w:rsid w:val="0029228D"/>
    <w:rsid w:val="00292523"/>
    <w:rsid w:val="002928B1"/>
    <w:rsid w:val="00292B00"/>
    <w:rsid w:val="00292C9C"/>
    <w:rsid w:val="00292E74"/>
    <w:rsid w:val="00293547"/>
    <w:rsid w:val="00293827"/>
    <w:rsid w:val="0029406C"/>
    <w:rsid w:val="002941A0"/>
    <w:rsid w:val="00294363"/>
    <w:rsid w:val="00294412"/>
    <w:rsid w:val="002947C5"/>
    <w:rsid w:val="00294AD0"/>
    <w:rsid w:val="00294DD2"/>
    <w:rsid w:val="002950C9"/>
    <w:rsid w:val="00295379"/>
    <w:rsid w:val="002953BC"/>
    <w:rsid w:val="00295581"/>
    <w:rsid w:val="00295FCA"/>
    <w:rsid w:val="0029696A"/>
    <w:rsid w:val="00296B83"/>
    <w:rsid w:val="00296BC1"/>
    <w:rsid w:val="00296C25"/>
    <w:rsid w:val="00296CAC"/>
    <w:rsid w:val="00296EE4"/>
    <w:rsid w:val="00297345"/>
    <w:rsid w:val="00297483"/>
    <w:rsid w:val="002975A7"/>
    <w:rsid w:val="002975F6"/>
    <w:rsid w:val="00297E16"/>
    <w:rsid w:val="002A029C"/>
    <w:rsid w:val="002A061D"/>
    <w:rsid w:val="002A0642"/>
    <w:rsid w:val="002A0CD2"/>
    <w:rsid w:val="002A0D95"/>
    <w:rsid w:val="002A1102"/>
    <w:rsid w:val="002A1C5F"/>
    <w:rsid w:val="002A22F9"/>
    <w:rsid w:val="002A2BF3"/>
    <w:rsid w:val="002A30BF"/>
    <w:rsid w:val="002A351C"/>
    <w:rsid w:val="002A3BEF"/>
    <w:rsid w:val="002A3DA2"/>
    <w:rsid w:val="002A3F81"/>
    <w:rsid w:val="002A409F"/>
    <w:rsid w:val="002A425A"/>
    <w:rsid w:val="002A4F10"/>
    <w:rsid w:val="002A4F36"/>
    <w:rsid w:val="002A5756"/>
    <w:rsid w:val="002A5B88"/>
    <w:rsid w:val="002A5BAD"/>
    <w:rsid w:val="002A6191"/>
    <w:rsid w:val="002A63CE"/>
    <w:rsid w:val="002A7408"/>
    <w:rsid w:val="002A7559"/>
    <w:rsid w:val="002A7653"/>
    <w:rsid w:val="002A7677"/>
    <w:rsid w:val="002A7A81"/>
    <w:rsid w:val="002A7D12"/>
    <w:rsid w:val="002A7E57"/>
    <w:rsid w:val="002B0128"/>
    <w:rsid w:val="002B01DD"/>
    <w:rsid w:val="002B02A9"/>
    <w:rsid w:val="002B034C"/>
    <w:rsid w:val="002B0734"/>
    <w:rsid w:val="002B07BC"/>
    <w:rsid w:val="002B0884"/>
    <w:rsid w:val="002B0B64"/>
    <w:rsid w:val="002B0BD8"/>
    <w:rsid w:val="002B0D02"/>
    <w:rsid w:val="002B0D33"/>
    <w:rsid w:val="002B1109"/>
    <w:rsid w:val="002B1116"/>
    <w:rsid w:val="002B159F"/>
    <w:rsid w:val="002B1727"/>
    <w:rsid w:val="002B1895"/>
    <w:rsid w:val="002B1901"/>
    <w:rsid w:val="002B26FD"/>
    <w:rsid w:val="002B274E"/>
    <w:rsid w:val="002B285C"/>
    <w:rsid w:val="002B2B19"/>
    <w:rsid w:val="002B2B7A"/>
    <w:rsid w:val="002B310D"/>
    <w:rsid w:val="002B327A"/>
    <w:rsid w:val="002B32B7"/>
    <w:rsid w:val="002B3D7C"/>
    <w:rsid w:val="002B3F81"/>
    <w:rsid w:val="002B4004"/>
    <w:rsid w:val="002B4116"/>
    <w:rsid w:val="002B4276"/>
    <w:rsid w:val="002B44B3"/>
    <w:rsid w:val="002B4819"/>
    <w:rsid w:val="002B4AFC"/>
    <w:rsid w:val="002B4BC3"/>
    <w:rsid w:val="002B54D3"/>
    <w:rsid w:val="002B5672"/>
    <w:rsid w:val="002B582E"/>
    <w:rsid w:val="002B5935"/>
    <w:rsid w:val="002B5EA2"/>
    <w:rsid w:val="002B6256"/>
    <w:rsid w:val="002B631F"/>
    <w:rsid w:val="002B68F5"/>
    <w:rsid w:val="002B6DEE"/>
    <w:rsid w:val="002B6F7F"/>
    <w:rsid w:val="002B72A7"/>
    <w:rsid w:val="002B75EF"/>
    <w:rsid w:val="002C0D9D"/>
    <w:rsid w:val="002C0FEC"/>
    <w:rsid w:val="002C11FC"/>
    <w:rsid w:val="002C14A0"/>
    <w:rsid w:val="002C1522"/>
    <w:rsid w:val="002C1BE5"/>
    <w:rsid w:val="002C1D7A"/>
    <w:rsid w:val="002C2130"/>
    <w:rsid w:val="002C24F4"/>
    <w:rsid w:val="002C29BD"/>
    <w:rsid w:val="002C2B07"/>
    <w:rsid w:val="002C2D7A"/>
    <w:rsid w:val="002C2E13"/>
    <w:rsid w:val="002C2F60"/>
    <w:rsid w:val="002C2F82"/>
    <w:rsid w:val="002C344A"/>
    <w:rsid w:val="002C3A78"/>
    <w:rsid w:val="002C3BD0"/>
    <w:rsid w:val="002C3D6D"/>
    <w:rsid w:val="002C4B43"/>
    <w:rsid w:val="002C4D31"/>
    <w:rsid w:val="002C4DE4"/>
    <w:rsid w:val="002C53F1"/>
    <w:rsid w:val="002C543D"/>
    <w:rsid w:val="002C5CA3"/>
    <w:rsid w:val="002C5D4A"/>
    <w:rsid w:val="002C604F"/>
    <w:rsid w:val="002C66C7"/>
    <w:rsid w:val="002C67EE"/>
    <w:rsid w:val="002C696C"/>
    <w:rsid w:val="002C6E06"/>
    <w:rsid w:val="002C6E38"/>
    <w:rsid w:val="002C7179"/>
    <w:rsid w:val="002C717A"/>
    <w:rsid w:val="002C71B3"/>
    <w:rsid w:val="002C7472"/>
    <w:rsid w:val="002C7606"/>
    <w:rsid w:val="002C7618"/>
    <w:rsid w:val="002C77EA"/>
    <w:rsid w:val="002C77EE"/>
    <w:rsid w:val="002C7B4A"/>
    <w:rsid w:val="002D061D"/>
    <w:rsid w:val="002D06D5"/>
    <w:rsid w:val="002D074A"/>
    <w:rsid w:val="002D07AF"/>
    <w:rsid w:val="002D07CF"/>
    <w:rsid w:val="002D0A56"/>
    <w:rsid w:val="002D0ABE"/>
    <w:rsid w:val="002D0E55"/>
    <w:rsid w:val="002D15AC"/>
    <w:rsid w:val="002D1C1F"/>
    <w:rsid w:val="002D1E4D"/>
    <w:rsid w:val="002D21D1"/>
    <w:rsid w:val="002D2503"/>
    <w:rsid w:val="002D2629"/>
    <w:rsid w:val="002D2676"/>
    <w:rsid w:val="002D268D"/>
    <w:rsid w:val="002D2722"/>
    <w:rsid w:val="002D2E4D"/>
    <w:rsid w:val="002D37A8"/>
    <w:rsid w:val="002D381A"/>
    <w:rsid w:val="002D3F52"/>
    <w:rsid w:val="002D4064"/>
    <w:rsid w:val="002D4100"/>
    <w:rsid w:val="002D4268"/>
    <w:rsid w:val="002D437A"/>
    <w:rsid w:val="002D43AE"/>
    <w:rsid w:val="002D4430"/>
    <w:rsid w:val="002D4746"/>
    <w:rsid w:val="002D48D4"/>
    <w:rsid w:val="002D4B1E"/>
    <w:rsid w:val="002D4B2C"/>
    <w:rsid w:val="002D4C2D"/>
    <w:rsid w:val="002D54CE"/>
    <w:rsid w:val="002D55C9"/>
    <w:rsid w:val="002D580F"/>
    <w:rsid w:val="002D620A"/>
    <w:rsid w:val="002D6482"/>
    <w:rsid w:val="002D67EF"/>
    <w:rsid w:val="002D688F"/>
    <w:rsid w:val="002D6A77"/>
    <w:rsid w:val="002D77AD"/>
    <w:rsid w:val="002D783E"/>
    <w:rsid w:val="002D7A3A"/>
    <w:rsid w:val="002E0829"/>
    <w:rsid w:val="002E0BB5"/>
    <w:rsid w:val="002E0C9E"/>
    <w:rsid w:val="002E0CDD"/>
    <w:rsid w:val="002E0FD1"/>
    <w:rsid w:val="002E17AC"/>
    <w:rsid w:val="002E17E3"/>
    <w:rsid w:val="002E1D84"/>
    <w:rsid w:val="002E2450"/>
    <w:rsid w:val="002E24D0"/>
    <w:rsid w:val="002E2590"/>
    <w:rsid w:val="002E2698"/>
    <w:rsid w:val="002E2A27"/>
    <w:rsid w:val="002E2A73"/>
    <w:rsid w:val="002E2BBC"/>
    <w:rsid w:val="002E2D43"/>
    <w:rsid w:val="002E2D4C"/>
    <w:rsid w:val="002E2F18"/>
    <w:rsid w:val="002E340A"/>
    <w:rsid w:val="002E3520"/>
    <w:rsid w:val="002E38AF"/>
    <w:rsid w:val="002E3BF3"/>
    <w:rsid w:val="002E3EBC"/>
    <w:rsid w:val="002E41B6"/>
    <w:rsid w:val="002E4251"/>
    <w:rsid w:val="002E4391"/>
    <w:rsid w:val="002E45C7"/>
    <w:rsid w:val="002E491F"/>
    <w:rsid w:val="002E4D24"/>
    <w:rsid w:val="002E4D88"/>
    <w:rsid w:val="002E53E2"/>
    <w:rsid w:val="002E54DF"/>
    <w:rsid w:val="002E58E9"/>
    <w:rsid w:val="002E5919"/>
    <w:rsid w:val="002E5AC2"/>
    <w:rsid w:val="002E5DE8"/>
    <w:rsid w:val="002E5F2F"/>
    <w:rsid w:val="002E6006"/>
    <w:rsid w:val="002E68E1"/>
    <w:rsid w:val="002E6B03"/>
    <w:rsid w:val="002E73D2"/>
    <w:rsid w:val="002E73DA"/>
    <w:rsid w:val="002E7634"/>
    <w:rsid w:val="002E7829"/>
    <w:rsid w:val="002E79A7"/>
    <w:rsid w:val="002F045F"/>
    <w:rsid w:val="002F050C"/>
    <w:rsid w:val="002F0B79"/>
    <w:rsid w:val="002F105A"/>
    <w:rsid w:val="002F1264"/>
    <w:rsid w:val="002F127E"/>
    <w:rsid w:val="002F185B"/>
    <w:rsid w:val="002F18C6"/>
    <w:rsid w:val="002F1A0A"/>
    <w:rsid w:val="002F1B20"/>
    <w:rsid w:val="002F1C3F"/>
    <w:rsid w:val="002F21F5"/>
    <w:rsid w:val="002F25D7"/>
    <w:rsid w:val="002F2906"/>
    <w:rsid w:val="002F2CB9"/>
    <w:rsid w:val="002F3144"/>
    <w:rsid w:val="002F3749"/>
    <w:rsid w:val="002F37C7"/>
    <w:rsid w:val="002F387F"/>
    <w:rsid w:val="002F3AA3"/>
    <w:rsid w:val="002F4041"/>
    <w:rsid w:val="002F485F"/>
    <w:rsid w:val="002F4C9C"/>
    <w:rsid w:val="002F4DC9"/>
    <w:rsid w:val="002F51BC"/>
    <w:rsid w:val="002F533D"/>
    <w:rsid w:val="002F539A"/>
    <w:rsid w:val="002F5421"/>
    <w:rsid w:val="002F5580"/>
    <w:rsid w:val="002F5657"/>
    <w:rsid w:val="002F57E7"/>
    <w:rsid w:val="002F5B92"/>
    <w:rsid w:val="002F62C4"/>
    <w:rsid w:val="002F641E"/>
    <w:rsid w:val="002F645F"/>
    <w:rsid w:val="002F652E"/>
    <w:rsid w:val="002F67CE"/>
    <w:rsid w:val="002F6E80"/>
    <w:rsid w:val="002F7516"/>
    <w:rsid w:val="002F757A"/>
    <w:rsid w:val="002F7811"/>
    <w:rsid w:val="002F79AD"/>
    <w:rsid w:val="002F7B53"/>
    <w:rsid w:val="002F7F60"/>
    <w:rsid w:val="00300043"/>
    <w:rsid w:val="003002B1"/>
    <w:rsid w:val="00300494"/>
    <w:rsid w:val="0030098F"/>
    <w:rsid w:val="00301149"/>
    <w:rsid w:val="00301553"/>
    <w:rsid w:val="0030180D"/>
    <w:rsid w:val="00301CE3"/>
    <w:rsid w:val="00301D0F"/>
    <w:rsid w:val="00301DD3"/>
    <w:rsid w:val="003022EB"/>
    <w:rsid w:val="003029CB"/>
    <w:rsid w:val="00303089"/>
    <w:rsid w:val="00303283"/>
    <w:rsid w:val="0030340D"/>
    <w:rsid w:val="00303830"/>
    <w:rsid w:val="00303994"/>
    <w:rsid w:val="003039C8"/>
    <w:rsid w:val="00303C1D"/>
    <w:rsid w:val="00303CCF"/>
    <w:rsid w:val="00303F4B"/>
    <w:rsid w:val="003041FC"/>
    <w:rsid w:val="0030457C"/>
    <w:rsid w:val="0030480F"/>
    <w:rsid w:val="00304A76"/>
    <w:rsid w:val="00304B34"/>
    <w:rsid w:val="00304BB1"/>
    <w:rsid w:val="00304EAE"/>
    <w:rsid w:val="00304EC8"/>
    <w:rsid w:val="0030555A"/>
    <w:rsid w:val="003058A0"/>
    <w:rsid w:val="00305B30"/>
    <w:rsid w:val="00305B4B"/>
    <w:rsid w:val="00305B97"/>
    <w:rsid w:val="00305C71"/>
    <w:rsid w:val="0030648E"/>
    <w:rsid w:val="00307069"/>
    <w:rsid w:val="00307453"/>
    <w:rsid w:val="003075F6"/>
    <w:rsid w:val="0030776B"/>
    <w:rsid w:val="003079B4"/>
    <w:rsid w:val="00307DFE"/>
    <w:rsid w:val="003101EC"/>
    <w:rsid w:val="0031058D"/>
    <w:rsid w:val="00310938"/>
    <w:rsid w:val="00310AB4"/>
    <w:rsid w:val="00310B4B"/>
    <w:rsid w:val="003110E7"/>
    <w:rsid w:val="00311536"/>
    <w:rsid w:val="00311616"/>
    <w:rsid w:val="00311A0F"/>
    <w:rsid w:val="00311AAF"/>
    <w:rsid w:val="00311D98"/>
    <w:rsid w:val="00311E9E"/>
    <w:rsid w:val="0031203C"/>
    <w:rsid w:val="003120E6"/>
    <w:rsid w:val="003123D8"/>
    <w:rsid w:val="00312622"/>
    <w:rsid w:val="0031296A"/>
    <w:rsid w:val="0031375B"/>
    <w:rsid w:val="00313A64"/>
    <w:rsid w:val="00314540"/>
    <w:rsid w:val="00314586"/>
    <w:rsid w:val="003148BE"/>
    <w:rsid w:val="00314C3B"/>
    <w:rsid w:val="00314E14"/>
    <w:rsid w:val="00314FA3"/>
    <w:rsid w:val="003151BF"/>
    <w:rsid w:val="00315206"/>
    <w:rsid w:val="003155BC"/>
    <w:rsid w:val="00315BB4"/>
    <w:rsid w:val="00315EA2"/>
    <w:rsid w:val="00315F8A"/>
    <w:rsid w:val="00316C3E"/>
    <w:rsid w:val="00316DA0"/>
    <w:rsid w:val="003173C7"/>
    <w:rsid w:val="00317B09"/>
    <w:rsid w:val="00317B1B"/>
    <w:rsid w:val="00317C15"/>
    <w:rsid w:val="00320110"/>
    <w:rsid w:val="00320277"/>
    <w:rsid w:val="00320540"/>
    <w:rsid w:val="00320B24"/>
    <w:rsid w:val="00320B50"/>
    <w:rsid w:val="00321246"/>
    <w:rsid w:val="003212BD"/>
    <w:rsid w:val="00321501"/>
    <w:rsid w:val="0032170C"/>
    <w:rsid w:val="00321AB0"/>
    <w:rsid w:val="00321F4B"/>
    <w:rsid w:val="003220C7"/>
    <w:rsid w:val="0032216F"/>
    <w:rsid w:val="00322553"/>
    <w:rsid w:val="0032261B"/>
    <w:rsid w:val="0032299A"/>
    <w:rsid w:val="00322BA5"/>
    <w:rsid w:val="00322E58"/>
    <w:rsid w:val="00322E99"/>
    <w:rsid w:val="003230DF"/>
    <w:rsid w:val="00323208"/>
    <w:rsid w:val="0032371E"/>
    <w:rsid w:val="003238B9"/>
    <w:rsid w:val="00323934"/>
    <w:rsid w:val="00323A85"/>
    <w:rsid w:val="00323AD5"/>
    <w:rsid w:val="00323EA6"/>
    <w:rsid w:val="00323F9C"/>
    <w:rsid w:val="003240BA"/>
    <w:rsid w:val="00324632"/>
    <w:rsid w:val="003247C5"/>
    <w:rsid w:val="003247EF"/>
    <w:rsid w:val="00324B1B"/>
    <w:rsid w:val="00324EA5"/>
    <w:rsid w:val="00324F72"/>
    <w:rsid w:val="0032508D"/>
    <w:rsid w:val="003252EE"/>
    <w:rsid w:val="00325323"/>
    <w:rsid w:val="003254E2"/>
    <w:rsid w:val="003256BC"/>
    <w:rsid w:val="00325759"/>
    <w:rsid w:val="0032603E"/>
    <w:rsid w:val="0032613B"/>
    <w:rsid w:val="00326150"/>
    <w:rsid w:val="00326469"/>
    <w:rsid w:val="003265A9"/>
    <w:rsid w:val="003268EA"/>
    <w:rsid w:val="00326BC0"/>
    <w:rsid w:val="00326CCB"/>
    <w:rsid w:val="00326E6C"/>
    <w:rsid w:val="00326FAE"/>
    <w:rsid w:val="003270BA"/>
    <w:rsid w:val="003277E9"/>
    <w:rsid w:val="00327D33"/>
    <w:rsid w:val="00327E08"/>
    <w:rsid w:val="00327FAA"/>
    <w:rsid w:val="00330755"/>
    <w:rsid w:val="003310CB"/>
    <w:rsid w:val="0033147B"/>
    <w:rsid w:val="003314B2"/>
    <w:rsid w:val="003317AD"/>
    <w:rsid w:val="003318AB"/>
    <w:rsid w:val="00331B4B"/>
    <w:rsid w:val="0033211B"/>
    <w:rsid w:val="003324A1"/>
    <w:rsid w:val="00332846"/>
    <w:rsid w:val="00332848"/>
    <w:rsid w:val="0033330C"/>
    <w:rsid w:val="0033338B"/>
    <w:rsid w:val="00333860"/>
    <w:rsid w:val="00333BFA"/>
    <w:rsid w:val="0033401F"/>
    <w:rsid w:val="003342F7"/>
    <w:rsid w:val="00334475"/>
    <w:rsid w:val="003344D5"/>
    <w:rsid w:val="0033455C"/>
    <w:rsid w:val="003345C3"/>
    <w:rsid w:val="0033461B"/>
    <w:rsid w:val="00334AE6"/>
    <w:rsid w:val="00334BB0"/>
    <w:rsid w:val="00334DB4"/>
    <w:rsid w:val="0033518C"/>
    <w:rsid w:val="00335584"/>
    <w:rsid w:val="0033593E"/>
    <w:rsid w:val="00335BBE"/>
    <w:rsid w:val="00335E08"/>
    <w:rsid w:val="003360BF"/>
    <w:rsid w:val="00336195"/>
    <w:rsid w:val="0033636E"/>
    <w:rsid w:val="0033643A"/>
    <w:rsid w:val="00336663"/>
    <w:rsid w:val="00336784"/>
    <w:rsid w:val="00336938"/>
    <w:rsid w:val="00336AC3"/>
    <w:rsid w:val="00336DA4"/>
    <w:rsid w:val="0033705F"/>
    <w:rsid w:val="00337A32"/>
    <w:rsid w:val="00337BAF"/>
    <w:rsid w:val="00337D2C"/>
    <w:rsid w:val="00337D67"/>
    <w:rsid w:val="00337FCF"/>
    <w:rsid w:val="0034026D"/>
    <w:rsid w:val="00340578"/>
    <w:rsid w:val="003407A3"/>
    <w:rsid w:val="0034090E"/>
    <w:rsid w:val="00340DB4"/>
    <w:rsid w:val="003414A8"/>
    <w:rsid w:val="003416C2"/>
    <w:rsid w:val="00341A2C"/>
    <w:rsid w:val="00341E36"/>
    <w:rsid w:val="003420BC"/>
    <w:rsid w:val="003421FC"/>
    <w:rsid w:val="0034241D"/>
    <w:rsid w:val="00342426"/>
    <w:rsid w:val="003428C4"/>
    <w:rsid w:val="003429C8"/>
    <w:rsid w:val="00342E33"/>
    <w:rsid w:val="00343540"/>
    <w:rsid w:val="00343858"/>
    <w:rsid w:val="003439AA"/>
    <w:rsid w:val="003440CD"/>
    <w:rsid w:val="003443C7"/>
    <w:rsid w:val="003443F7"/>
    <w:rsid w:val="003447D8"/>
    <w:rsid w:val="00344871"/>
    <w:rsid w:val="003448EC"/>
    <w:rsid w:val="0034499A"/>
    <w:rsid w:val="003453BF"/>
    <w:rsid w:val="003457E2"/>
    <w:rsid w:val="00345A6C"/>
    <w:rsid w:val="00345D5C"/>
    <w:rsid w:val="00345E26"/>
    <w:rsid w:val="003460D0"/>
    <w:rsid w:val="00346701"/>
    <w:rsid w:val="0034674C"/>
    <w:rsid w:val="00346B8B"/>
    <w:rsid w:val="003472BD"/>
    <w:rsid w:val="00347498"/>
    <w:rsid w:val="003475AE"/>
    <w:rsid w:val="003478BB"/>
    <w:rsid w:val="00347D0F"/>
    <w:rsid w:val="00347EBA"/>
    <w:rsid w:val="0035003F"/>
    <w:rsid w:val="003500E1"/>
    <w:rsid w:val="003502B4"/>
    <w:rsid w:val="00350343"/>
    <w:rsid w:val="00350718"/>
    <w:rsid w:val="0035071B"/>
    <w:rsid w:val="0035087A"/>
    <w:rsid w:val="00350B7D"/>
    <w:rsid w:val="00350D71"/>
    <w:rsid w:val="003513C9"/>
    <w:rsid w:val="003519F9"/>
    <w:rsid w:val="00351C14"/>
    <w:rsid w:val="00352149"/>
    <w:rsid w:val="003528CD"/>
    <w:rsid w:val="00352AA2"/>
    <w:rsid w:val="00352B45"/>
    <w:rsid w:val="00352EFA"/>
    <w:rsid w:val="00353017"/>
    <w:rsid w:val="00353079"/>
    <w:rsid w:val="00353268"/>
    <w:rsid w:val="003534F8"/>
    <w:rsid w:val="003537C5"/>
    <w:rsid w:val="0035385A"/>
    <w:rsid w:val="0035396A"/>
    <w:rsid w:val="00353E01"/>
    <w:rsid w:val="00353ECF"/>
    <w:rsid w:val="00354068"/>
    <w:rsid w:val="0035408F"/>
    <w:rsid w:val="00354173"/>
    <w:rsid w:val="00354247"/>
    <w:rsid w:val="00354286"/>
    <w:rsid w:val="0035438D"/>
    <w:rsid w:val="00354561"/>
    <w:rsid w:val="003545EF"/>
    <w:rsid w:val="00354647"/>
    <w:rsid w:val="00354757"/>
    <w:rsid w:val="0035483E"/>
    <w:rsid w:val="0035492D"/>
    <w:rsid w:val="00354D8F"/>
    <w:rsid w:val="00355125"/>
    <w:rsid w:val="00355591"/>
    <w:rsid w:val="003559A5"/>
    <w:rsid w:val="003559E0"/>
    <w:rsid w:val="003559F3"/>
    <w:rsid w:val="00355DE2"/>
    <w:rsid w:val="00356363"/>
    <w:rsid w:val="00356D04"/>
    <w:rsid w:val="00356E30"/>
    <w:rsid w:val="00357057"/>
    <w:rsid w:val="003570CD"/>
    <w:rsid w:val="003574D7"/>
    <w:rsid w:val="003578CB"/>
    <w:rsid w:val="003578ED"/>
    <w:rsid w:val="003579B1"/>
    <w:rsid w:val="00357A7D"/>
    <w:rsid w:val="00357AA7"/>
    <w:rsid w:val="00357D47"/>
    <w:rsid w:val="00360535"/>
    <w:rsid w:val="00360CB4"/>
    <w:rsid w:val="00360D43"/>
    <w:rsid w:val="00360E69"/>
    <w:rsid w:val="00360E6F"/>
    <w:rsid w:val="00360F20"/>
    <w:rsid w:val="0036112B"/>
    <w:rsid w:val="0036145E"/>
    <w:rsid w:val="003614A2"/>
    <w:rsid w:val="003615D5"/>
    <w:rsid w:val="00361828"/>
    <w:rsid w:val="00361894"/>
    <w:rsid w:val="00361C31"/>
    <w:rsid w:val="003623B9"/>
    <w:rsid w:val="003627F7"/>
    <w:rsid w:val="00362AEF"/>
    <w:rsid w:val="00362BFB"/>
    <w:rsid w:val="00362E10"/>
    <w:rsid w:val="003631F5"/>
    <w:rsid w:val="0036329F"/>
    <w:rsid w:val="003632A0"/>
    <w:rsid w:val="003632AD"/>
    <w:rsid w:val="00363358"/>
    <w:rsid w:val="0036348C"/>
    <w:rsid w:val="003636F0"/>
    <w:rsid w:val="00363714"/>
    <w:rsid w:val="00363732"/>
    <w:rsid w:val="003639D4"/>
    <w:rsid w:val="00363E50"/>
    <w:rsid w:val="003642CA"/>
    <w:rsid w:val="00364591"/>
    <w:rsid w:val="00364792"/>
    <w:rsid w:val="003647C2"/>
    <w:rsid w:val="003647D0"/>
    <w:rsid w:val="00364C48"/>
    <w:rsid w:val="00364FE2"/>
    <w:rsid w:val="00365116"/>
    <w:rsid w:val="00365393"/>
    <w:rsid w:val="00366016"/>
    <w:rsid w:val="0036610D"/>
    <w:rsid w:val="00366212"/>
    <w:rsid w:val="0036624E"/>
    <w:rsid w:val="003666D1"/>
    <w:rsid w:val="00366A4A"/>
    <w:rsid w:val="00366E7A"/>
    <w:rsid w:val="00367229"/>
    <w:rsid w:val="0036736E"/>
    <w:rsid w:val="0036762D"/>
    <w:rsid w:val="00367850"/>
    <w:rsid w:val="00367E26"/>
    <w:rsid w:val="00370658"/>
    <w:rsid w:val="00370848"/>
    <w:rsid w:val="00371731"/>
    <w:rsid w:val="003717D2"/>
    <w:rsid w:val="003718F0"/>
    <w:rsid w:val="00371A3F"/>
    <w:rsid w:val="00371F3C"/>
    <w:rsid w:val="0037200C"/>
    <w:rsid w:val="003720A3"/>
    <w:rsid w:val="003720C3"/>
    <w:rsid w:val="00372470"/>
    <w:rsid w:val="003726E1"/>
    <w:rsid w:val="00372941"/>
    <w:rsid w:val="003729A5"/>
    <w:rsid w:val="00372A08"/>
    <w:rsid w:val="00372ABD"/>
    <w:rsid w:val="00372B36"/>
    <w:rsid w:val="00372FDD"/>
    <w:rsid w:val="003730D3"/>
    <w:rsid w:val="00373270"/>
    <w:rsid w:val="00373377"/>
    <w:rsid w:val="00373A71"/>
    <w:rsid w:val="003740F3"/>
    <w:rsid w:val="00374582"/>
    <w:rsid w:val="0037461B"/>
    <w:rsid w:val="0037468B"/>
    <w:rsid w:val="003746B3"/>
    <w:rsid w:val="00374778"/>
    <w:rsid w:val="00374CE8"/>
    <w:rsid w:val="003754B1"/>
    <w:rsid w:val="003756FE"/>
    <w:rsid w:val="00375729"/>
    <w:rsid w:val="0037573D"/>
    <w:rsid w:val="00375B1A"/>
    <w:rsid w:val="00375B94"/>
    <w:rsid w:val="00375CB5"/>
    <w:rsid w:val="00375E04"/>
    <w:rsid w:val="00376001"/>
    <w:rsid w:val="003763C5"/>
    <w:rsid w:val="00376A64"/>
    <w:rsid w:val="00376C60"/>
    <w:rsid w:val="00376E89"/>
    <w:rsid w:val="003770EE"/>
    <w:rsid w:val="00377296"/>
    <w:rsid w:val="00377499"/>
    <w:rsid w:val="003775A3"/>
    <w:rsid w:val="003778B0"/>
    <w:rsid w:val="00377D7D"/>
    <w:rsid w:val="00377D88"/>
    <w:rsid w:val="00380286"/>
    <w:rsid w:val="003803A2"/>
    <w:rsid w:val="003803B3"/>
    <w:rsid w:val="003803BC"/>
    <w:rsid w:val="0038080B"/>
    <w:rsid w:val="00380826"/>
    <w:rsid w:val="0038088E"/>
    <w:rsid w:val="00380ADF"/>
    <w:rsid w:val="00380D2C"/>
    <w:rsid w:val="00381406"/>
    <w:rsid w:val="003815F6"/>
    <w:rsid w:val="003819B5"/>
    <w:rsid w:val="00381B30"/>
    <w:rsid w:val="00381E36"/>
    <w:rsid w:val="0038218E"/>
    <w:rsid w:val="0038252F"/>
    <w:rsid w:val="00382A67"/>
    <w:rsid w:val="00382B0E"/>
    <w:rsid w:val="00382E58"/>
    <w:rsid w:val="00383421"/>
    <w:rsid w:val="0038349D"/>
    <w:rsid w:val="00383575"/>
    <w:rsid w:val="003836F6"/>
    <w:rsid w:val="00383708"/>
    <w:rsid w:val="003838BD"/>
    <w:rsid w:val="00383B89"/>
    <w:rsid w:val="00383C88"/>
    <w:rsid w:val="003840E4"/>
    <w:rsid w:val="0038426B"/>
    <w:rsid w:val="0038450D"/>
    <w:rsid w:val="003846B0"/>
    <w:rsid w:val="003847E8"/>
    <w:rsid w:val="0038499F"/>
    <w:rsid w:val="00384BA4"/>
    <w:rsid w:val="0038511A"/>
    <w:rsid w:val="003852E3"/>
    <w:rsid w:val="00385C45"/>
    <w:rsid w:val="003863E6"/>
    <w:rsid w:val="003866A9"/>
    <w:rsid w:val="00386991"/>
    <w:rsid w:val="00386F86"/>
    <w:rsid w:val="003870EC"/>
    <w:rsid w:val="00387214"/>
    <w:rsid w:val="003872D4"/>
    <w:rsid w:val="00387407"/>
    <w:rsid w:val="0038752F"/>
    <w:rsid w:val="0038769D"/>
    <w:rsid w:val="00387B48"/>
    <w:rsid w:val="00387B5C"/>
    <w:rsid w:val="00387C74"/>
    <w:rsid w:val="00387E82"/>
    <w:rsid w:val="003901C2"/>
    <w:rsid w:val="00390380"/>
    <w:rsid w:val="00390616"/>
    <w:rsid w:val="0039074C"/>
    <w:rsid w:val="00390D75"/>
    <w:rsid w:val="00390F68"/>
    <w:rsid w:val="00390FDE"/>
    <w:rsid w:val="00391150"/>
    <w:rsid w:val="00391222"/>
    <w:rsid w:val="0039135A"/>
    <w:rsid w:val="0039198D"/>
    <w:rsid w:val="00391E8B"/>
    <w:rsid w:val="00392053"/>
    <w:rsid w:val="003921D4"/>
    <w:rsid w:val="003922E7"/>
    <w:rsid w:val="00392333"/>
    <w:rsid w:val="00392765"/>
    <w:rsid w:val="00392960"/>
    <w:rsid w:val="00392C18"/>
    <w:rsid w:val="00392D51"/>
    <w:rsid w:val="00392DBF"/>
    <w:rsid w:val="003932B9"/>
    <w:rsid w:val="00393392"/>
    <w:rsid w:val="00393FC8"/>
    <w:rsid w:val="0039409F"/>
    <w:rsid w:val="00394104"/>
    <w:rsid w:val="003943D1"/>
    <w:rsid w:val="00394563"/>
    <w:rsid w:val="00394894"/>
    <w:rsid w:val="003951F2"/>
    <w:rsid w:val="003952BF"/>
    <w:rsid w:val="0039539A"/>
    <w:rsid w:val="00395443"/>
    <w:rsid w:val="0039566C"/>
    <w:rsid w:val="00395803"/>
    <w:rsid w:val="00395808"/>
    <w:rsid w:val="003959B5"/>
    <w:rsid w:val="00395C30"/>
    <w:rsid w:val="00395F03"/>
    <w:rsid w:val="003963F4"/>
    <w:rsid w:val="003968E2"/>
    <w:rsid w:val="00396A9A"/>
    <w:rsid w:val="00396BC3"/>
    <w:rsid w:val="00397249"/>
    <w:rsid w:val="003975D2"/>
    <w:rsid w:val="003977AC"/>
    <w:rsid w:val="003977D1"/>
    <w:rsid w:val="0039781E"/>
    <w:rsid w:val="00397875"/>
    <w:rsid w:val="00397B99"/>
    <w:rsid w:val="003A08F8"/>
    <w:rsid w:val="003A0D37"/>
    <w:rsid w:val="003A1077"/>
    <w:rsid w:val="003A10A8"/>
    <w:rsid w:val="003A10D2"/>
    <w:rsid w:val="003A1504"/>
    <w:rsid w:val="003A1598"/>
    <w:rsid w:val="003A1AE7"/>
    <w:rsid w:val="003A201E"/>
    <w:rsid w:val="003A2375"/>
    <w:rsid w:val="003A2907"/>
    <w:rsid w:val="003A2B56"/>
    <w:rsid w:val="003A2EE1"/>
    <w:rsid w:val="003A3043"/>
    <w:rsid w:val="003A306A"/>
    <w:rsid w:val="003A3A12"/>
    <w:rsid w:val="003A3AA2"/>
    <w:rsid w:val="003A3B6C"/>
    <w:rsid w:val="003A3F13"/>
    <w:rsid w:val="003A4054"/>
    <w:rsid w:val="003A4392"/>
    <w:rsid w:val="003A43B6"/>
    <w:rsid w:val="003A43FA"/>
    <w:rsid w:val="003A50C5"/>
    <w:rsid w:val="003A5698"/>
    <w:rsid w:val="003A5872"/>
    <w:rsid w:val="003A59EE"/>
    <w:rsid w:val="003A5B40"/>
    <w:rsid w:val="003A6200"/>
    <w:rsid w:val="003A629D"/>
    <w:rsid w:val="003A6562"/>
    <w:rsid w:val="003A697E"/>
    <w:rsid w:val="003A69D3"/>
    <w:rsid w:val="003A6F40"/>
    <w:rsid w:val="003A74DE"/>
    <w:rsid w:val="003A7808"/>
    <w:rsid w:val="003A785B"/>
    <w:rsid w:val="003A79A3"/>
    <w:rsid w:val="003A7A5A"/>
    <w:rsid w:val="003A7D5E"/>
    <w:rsid w:val="003B0162"/>
    <w:rsid w:val="003B0253"/>
    <w:rsid w:val="003B04B3"/>
    <w:rsid w:val="003B04E7"/>
    <w:rsid w:val="003B0863"/>
    <w:rsid w:val="003B0882"/>
    <w:rsid w:val="003B0A02"/>
    <w:rsid w:val="003B0CAF"/>
    <w:rsid w:val="003B1302"/>
    <w:rsid w:val="003B18C6"/>
    <w:rsid w:val="003B1F20"/>
    <w:rsid w:val="003B2035"/>
    <w:rsid w:val="003B250B"/>
    <w:rsid w:val="003B253E"/>
    <w:rsid w:val="003B27A0"/>
    <w:rsid w:val="003B289E"/>
    <w:rsid w:val="003B2AF3"/>
    <w:rsid w:val="003B2B7F"/>
    <w:rsid w:val="003B2CCF"/>
    <w:rsid w:val="003B2F82"/>
    <w:rsid w:val="003B32E2"/>
    <w:rsid w:val="003B3595"/>
    <w:rsid w:val="003B40F8"/>
    <w:rsid w:val="003B46E2"/>
    <w:rsid w:val="003B4A63"/>
    <w:rsid w:val="003B4B03"/>
    <w:rsid w:val="003B4FBB"/>
    <w:rsid w:val="003B5171"/>
    <w:rsid w:val="003B51AB"/>
    <w:rsid w:val="003B52CF"/>
    <w:rsid w:val="003B5301"/>
    <w:rsid w:val="003B531F"/>
    <w:rsid w:val="003B5BB1"/>
    <w:rsid w:val="003B5D23"/>
    <w:rsid w:val="003B5D30"/>
    <w:rsid w:val="003B5D94"/>
    <w:rsid w:val="003B5ECC"/>
    <w:rsid w:val="003B6131"/>
    <w:rsid w:val="003B6239"/>
    <w:rsid w:val="003B6257"/>
    <w:rsid w:val="003B6730"/>
    <w:rsid w:val="003B69DA"/>
    <w:rsid w:val="003B69E3"/>
    <w:rsid w:val="003B6D34"/>
    <w:rsid w:val="003B74E4"/>
    <w:rsid w:val="003B75E0"/>
    <w:rsid w:val="003B7A64"/>
    <w:rsid w:val="003B7B48"/>
    <w:rsid w:val="003B7D13"/>
    <w:rsid w:val="003B7EA8"/>
    <w:rsid w:val="003C0238"/>
    <w:rsid w:val="003C02B8"/>
    <w:rsid w:val="003C06A2"/>
    <w:rsid w:val="003C08AB"/>
    <w:rsid w:val="003C0A41"/>
    <w:rsid w:val="003C0AFB"/>
    <w:rsid w:val="003C0D37"/>
    <w:rsid w:val="003C1199"/>
    <w:rsid w:val="003C11A2"/>
    <w:rsid w:val="003C12E3"/>
    <w:rsid w:val="003C1344"/>
    <w:rsid w:val="003C1610"/>
    <w:rsid w:val="003C165F"/>
    <w:rsid w:val="003C1763"/>
    <w:rsid w:val="003C1832"/>
    <w:rsid w:val="003C1B5C"/>
    <w:rsid w:val="003C1B94"/>
    <w:rsid w:val="003C1E82"/>
    <w:rsid w:val="003C2496"/>
    <w:rsid w:val="003C276D"/>
    <w:rsid w:val="003C2864"/>
    <w:rsid w:val="003C2919"/>
    <w:rsid w:val="003C29A4"/>
    <w:rsid w:val="003C2C4E"/>
    <w:rsid w:val="003C312C"/>
    <w:rsid w:val="003C31B3"/>
    <w:rsid w:val="003C37F5"/>
    <w:rsid w:val="003C3DB3"/>
    <w:rsid w:val="003C3E2F"/>
    <w:rsid w:val="003C3EBE"/>
    <w:rsid w:val="003C3EE6"/>
    <w:rsid w:val="003C440E"/>
    <w:rsid w:val="003C4489"/>
    <w:rsid w:val="003C453E"/>
    <w:rsid w:val="003C4670"/>
    <w:rsid w:val="003C479B"/>
    <w:rsid w:val="003C48B9"/>
    <w:rsid w:val="003C48C1"/>
    <w:rsid w:val="003C4912"/>
    <w:rsid w:val="003C4AD0"/>
    <w:rsid w:val="003C4B2B"/>
    <w:rsid w:val="003C4B94"/>
    <w:rsid w:val="003C5451"/>
    <w:rsid w:val="003C547D"/>
    <w:rsid w:val="003C6224"/>
    <w:rsid w:val="003C6C8A"/>
    <w:rsid w:val="003C6FCF"/>
    <w:rsid w:val="003C7030"/>
    <w:rsid w:val="003C70F2"/>
    <w:rsid w:val="003C77B7"/>
    <w:rsid w:val="003C785A"/>
    <w:rsid w:val="003C7A2B"/>
    <w:rsid w:val="003C7A46"/>
    <w:rsid w:val="003C7B7B"/>
    <w:rsid w:val="003C7D00"/>
    <w:rsid w:val="003C7E0E"/>
    <w:rsid w:val="003C7ED3"/>
    <w:rsid w:val="003D0138"/>
    <w:rsid w:val="003D0189"/>
    <w:rsid w:val="003D04A7"/>
    <w:rsid w:val="003D06F8"/>
    <w:rsid w:val="003D072C"/>
    <w:rsid w:val="003D083E"/>
    <w:rsid w:val="003D093E"/>
    <w:rsid w:val="003D0A94"/>
    <w:rsid w:val="003D0F72"/>
    <w:rsid w:val="003D0F75"/>
    <w:rsid w:val="003D145E"/>
    <w:rsid w:val="003D1543"/>
    <w:rsid w:val="003D1BA3"/>
    <w:rsid w:val="003D25EA"/>
    <w:rsid w:val="003D28D1"/>
    <w:rsid w:val="003D2AB3"/>
    <w:rsid w:val="003D2C07"/>
    <w:rsid w:val="003D2C4A"/>
    <w:rsid w:val="003D2F3F"/>
    <w:rsid w:val="003D3812"/>
    <w:rsid w:val="003D38B3"/>
    <w:rsid w:val="003D4674"/>
    <w:rsid w:val="003D46F8"/>
    <w:rsid w:val="003D4980"/>
    <w:rsid w:val="003D4CD0"/>
    <w:rsid w:val="003D51C2"/>
    <w:rsid w:val="003D54DD"/>
    <w:rsid w:val="003D5596"/>
    <w:rsid w:val="003D5638"/>
    <w:rsid w:val="003D5B1F"/>
    <w:rsid w:val="003D5F07"/>
    <w:rsid w:val="003D60AB"/>
    <w:rsid w:val="003D60CD"/>
    <w:rsid w:val="003D643E"/>
    <w:rsid w:val="003D69A5"/>
    <w:rsid w:val="003D6BC7"/>
    <w:rsid w:val="003D6D18"/>
    <w:rsid w:val="003D781F"/>
    <w:rsid w:val="003D79DB"/>
    <w:rsid w:val="003D7A69"/>
    <w:rsid w:val="003D7D52"/>
    <w:rsid w:val="003D7F16"/>
    <w:rsid w:val="003E0413"/>
    <w:rsid w:val="003E0722"/>
    <w:rsid w:val="003E0A86"/>
    <w:rsid w:val="003E0C87"/>
    <w:rsid w:val="003E0D1F"/>
    <w:rsid w:val="003E1127"/>
    <w:rsid w:val="003E12B4"/>
    <w:rsid w:val="003E1530"/>
    <w:rsid w:val="003E1599"/>
    <w:rsid w:val="003E16D4"/>
    <w:rsid w:val="003E1936"/>
    <w:rsid w:val="003E1E18"/>
    <w:rsid w:val="003E206A"/>
    <w:rsid w:val="003E20B2"/>
    <w:rsid w:val="003E3535"/>
    <w:rsid w:val="003E370B"/>
    <w:rsid w:val="003E3739"/>
    <w:rsid w:val="003E38C5"/>
    <w:rsid w:val="003E3E22"/>
    <w:rsid w:val="003E3F11"/>
    <w:rsid w:val="003E42FF"/>
    <w:rsid w:val="003E45DB"/>
    <w:rsid w:val="003E4655"/>
    <w:rsid w:val="003E4B31"/>
    <w:rsid w:val="003E5015"/>
    <w:rsid w:val="003E509E"/>
    <w:rsid w:val="003E5782"/>
    <w:rsid w:val="003E6099"/>
    <w:rsid w:val="003E6339"/>
    <w:rsid w:val="003E6584"/>
    <w:rsid w:val="003E6720"/>
    <w:rsid w:val="003E69B9"/>
    <w:rsid w:val="003E6E4C"/>
    <w:rsid w:val="003E6F7A"/>
    <w:rsid w:val="003E6FEB"/>
    <w:rsid w:val="003E7167"/>
    <w:rsid w:val="003E75A3"/>
    <w:rsid w:val="003E79C2"/>
    <w:rsid w:val="003E7C3D"/>
    <w:rsid w:val="003E7D1B"/>
    <w:rsid w:val="003F00A0"/>
    <w:rsid w:val="003F04D2"/>
    <w:rsid w:val="003F0A7B"/>
    <w:rsid w:val="003F0CEB"/>
    <w:rsid w:val="003F0D68"/>
    <w:rsid w:val="003F0E69"/>
    <w:rsid w:val="003F1018"/>
    <w:rsid w:val="003F11DA"/>
    <w:rsid w:val="003F1215"/>
    <w:rsid w:val="003F15E0"/>
    <w:rsid w:val="003F17BD"/>
    <w:rsid w:val="003F1D21"/>
    <w:rsid w:val="003F1E2B"/>
    <w:rsid w:val="003F1E36"/>
    <w:rsid w:val="003F1F86"/>
    <w:rsid w:val="003F26D7"/>
    <w:rsid w:val="003F2B49"/>
    <w:rsid w:val="003F2C01"/>
    <w:rsid w:val="003F2C50"/>
    <w:rsid w:val="003F2C83"/>
    <w:rsid w:val="003F321C"/>
    <w:rsid w:val="003F365D"/>
    <w:rsid w:val="003F3D2B"/>
    <w:rsid w:val="003F3F10"/>
    <w:rsid w:val="003F40F4"/>
    <w:rsid w:val="003F4216"/>
    <w:rsid w:val="003F488F"/>
    <w:rsid w:val="003F4C40"/>
    <w:rsid w:val="003F4E41"/>
    <w:rsid w:val="003F5AED"/>
    <w:rsid w:val="003F5E15"/>
    <w:rsid w:val="003F63B4"/>
    <w:rsid w:val="003F64FF"/>
    <w:rsid w:val="003F6694"/>
    <w:rsid w:val="003F68C5"/>
    <w:rsid w:val="003F6904"/>
    <w:rsid w:val="003F6E5F"/>
    <w:rsid w:val="003F704E"/>
    <w:rsid w:val="003F709D"/>
    <w:rsid w:val="003F7C47"/>
    <w:rsid w:val="003F7C6B"/>
    <w:rsid w:val="003F7F8A"/>
    <w:rsid w:val="004004D1"/>
    <w:rsid w:val="00400659"/>
    <w:rsid w:val="00400933"/>
    <w:rsid w:val="00400B51"/>
    <w:rsid w:val="00400C0D"/>
    <w:rsid w:val="00400CA6"/>
    <w:rsid w:val="00400F23"/>
    <w:rsid w:val="00401242"/>
    <w:rsid w:val="0040145B"/>
    <w:rsid w:val="0040166A"/>
    <w:rsid w:val="004017F7"/>
    <w:rsid w:val="004018ED"/>
    <w:rsid w:val="00401A04"/>
    <w:rsid w:val="00401A0E"/>
    <w:rsid w:val="00401D12"/>
    <w:rsid w:val="00402514"/>
    <w:rsid w:val="0040258C"/>
    <w:rsid w:val="00402739"/>
    <w:rsid w:val="0040274A"/>
    <w:rsid w:val="00402A3B"/>
    <w:rsid w:val="00402A4F"/>
    <w:rsid w:val="004034AA"/>
    <w:rsid w:val="00403AE2"/>
    <w:rsid w:val="00403BF8"/>
    <w:rsid w:val="00404423"/>
    <w:rsid w:val="00404470"/>
    <w:rsid w:val="004047B1"/>
    <w:rsid w:val="00404A8E"/>
    <w:rsid w:val="00404D22"/>
    <w:rsid w:val="00404DA4"/>
    <w:rsid w:val="00404E2E"/>
    <w:rsid w:val="00404ED4"/>
    <w:rsid w:val="0040571E"/>
    <w:rsid w:val="004058EF"/>
    <w:rsid w:val="00405981"/>
    <w:rsid w:val="00405B54"/>
    <w:rsid w:val="0040610C"/>
    <w:rsid w:val="00406EC7"/>
    <w:rsid w:val="00406F97"/>
    <w:rsid w:val="0040703B"/>
    <w:rsid w:val="004071A3"/>
    <w:rsid w:val="004071EF"/>
    <w:rsid w:val="0040745F"/>
    <w:rsid w:val="004076B5"/>
    <w:rsid w:val="00407BAE"/>
    <w:rsid w:val="00407D09"/>
    <w:rsid w:val="00407DFA"/>
    <w:rsid w:val="00410202"/>
    <w:rsid w:val="00410A2C"/>
    <w:rsid w:val="00410B55"/>
    <w:rsid w:val="00410DB3"/>
    <w:rsid w:val="00410F78"/>
    <w:rsid w:val="004111E8"/>
    <w:rsid w:val="004111EE"/>
    <w:rsid w:val="00411647"/>
    <w:rsid w:val="0041166E"/>
    <w:rsid w:val="00411D85"/>
    <w:rsid w:val="00411E0E"/>
    <w:rsid w:val="004121A0"/>
    <w:rsid w:val="00412649"/>
    <w:rsid w:val="004127C7"/>
    <w:rsid w:val="004127D6"/>
    <w:rsid w:val="004128CD"/>
    <w:rsid w:val="0041315E"/>
    <w:rsid w:val="00413243"/>
    <w:rsid w:val="004132E1"/>
    <w:rsid w:val="00413849"/>
    <w:rsid w:val="00413F7F"/>
    <w:rsid w:val="00414018"/>
    <w:rsid w:val="00414163"/>
    <w:rsid w:val="00414748"/>
    <w:rsid w:val="0041479D"/>
    <w:rsid w:val="0041499C"/>
    <w:rsid w:val="00414A8F"/>
    <w:rsid w:val="00414BD5"/>
    <w:rsid w:val="004158F1"/>
    <w:rsid w:val="00415B33"/>
    <w:rsid w:val="00415D72"/>
    <w:rsid w:val="00415FAD"/>
    <w:rsid w:val="0041621C"/>
    <w:rsid w:val="00416314"/>
    <w:rsid w:val="00416723"/>
    <w:rsid w:val="00416B9C"/>
    <w:rsid w:val="00416EC9"/>
    <w:rsid w:val="00416F04"/>
    <w:rsid w:val="0041729D"/>
    <w:rsid w:val="0041763D"/>
    <w:rsid w:val="00417BB8"/>
    <w:rsid w:val="00417EA9"/>
    <w:rsid w:val="004200CB"/>
    <w:rsid w:val="00420100"/>
    <w:rsid w:val="00420197"/>
    <w:rsid w:val="004202EF"/>
    <w:rsid w:val="00420815"/>
    <w:rsid w:val="0042093D"/>
    <w:rsid w:val="004209CC"/>
    <w:rsid w:val="00421112"/>
    <w:rsid w:val="004214BB"/>
    <w:rsid w:val="00421705"/>
    <w:rsid w:val="00421767"/>
    <w:rsid w:val="0042195A"/>
    <w:rsid w:val="004221B5"/>
    <w:rsid w:val="004221C4"/>
    <w:rsid w:val="00422976"/>
    <w:rsid w:val="00422DC6"/>
    <w:rsid w:val="00423021"/>
    <w:rsid w:val="004230D9"/>
    <w:rsid w:val="004231F4"/>
    <w:rsid w:val="004234F6"/>
    <w:rsid w:val="00423629"/>
    <w:rsid w:val="0042387E"/>
    <w:rsid w:val="00423B07"/>
    <w:rsid w:val="0042478E"/>
    <w:rsid w:val="004247D6"/>
    <w:rsid w:val="0042481A"/>
    <w:rsid w:val="00424A36"/>
    <w:rsid w:val="00424C4D"/>
    <w:rsid w:val="00424DE8"/>
    <w:rsid w:val="00424FDD"/>
    <w:rsid w:val="0042520C"/>
    <w:rsid w:val="004255A2"/>
    <w:rsid w:val="00425616"/>
    <w:rsid w:val="00425622"/>
    <w:rsid w:val="004256F7"/>
    <w:rsid w:val="00425881"/>
    <w:rsid w:val="00425D1E"/>
    <w:rsid w:val="00425D74"/>
    <w:rsid w:val="00425E8F"/>
    <w:rsid w:val="00426495"/>
    <w:rsid w:val="004269C5"/>
    <w:rsid w:val="00426DAA"/>
    <w:rsid w:val="00427358"/>
    <w:rsid w:val="0042736F"/>
    <w:rsid w:val="0043018D"/>
    <w:rsid w:val="004306AA"/>
    <w:rsid w:val="00430A56"/>
    <w:rsid w:val="00430CBA"/>
    <w:rsid w:val="00431031"/>
    <w:rsid w:val="0043137B"/>
    <w:rsid w:val="00431399"/>
    <w:rsid w:val="00431423"/>
    <w:rsid w:val="004314CC"/>
    <w:rsid w:val="0043153B"/>
    <w:rsid w:val="0043189F"/>
    <w:rsid w:val="0043210A"/>
    <w:rsid w:val="004321EC"/>
    <w:rsid w:val="0043239F"/>
    <w:rsid w:val="004324BC"/>
    <w:rsid w:val="004325C8"/>
    <w:rsid w:val="00432625"/>
    <w:rsid w:val="00432F45"/>
    <w:rsid w:val="0043301A"/>
    <w:rsid w:val="004330F7"/>
    <w:rsid w:val="00433200"/>
    <w:rsid w:val="00433AB6"/>
    <w:rsid w:val="00434087"/>
    <w:rsid w:val="00434608"/>
    <w:rsid w:val="00434761"/>
    <w:rsid w:val="00434DED"/>
    <w:rsid w:val="00434E1F"/>
    <w:rsid w:val="00435166"/>
    <w:rsid w:val="00435561"/>
    <w:rsid w:val="00435872"/>
    <w:rsid w:val="00435AC8"/>
    <w:rsid w:val="00435BEA"/>
    <w:rsid w:val="00435F32"/>
    <w:rsid w:val="004364E6"/>
    <w:rsid w:val="00436880"/>
    <w:rsid w:val="00436D9B"/>
    <w:rsid w:val="00436E20"/>
    <w:rsid w:val="00436FDA"/>
    <w:rsid w:val="00437256"/>
    <w:rsid w:val="0043746A"/>
    <w:rsid w:val="004375D1"/>
    <w:rsid w:val="00437843"/>
    <w:rsid w:val="00437EFA"/>
    <w:rsid w:val="00440209"/>
    <w:rsid w:val="00440434"/>
    <w:rsid w:val="0044074D"/>
    <w:rsid w:val="0044085A"/>
    <w:rsid w:val="00440B87"/>
    <w:rsid w:val="00440D04"/>
    <w:rsid w:val="00440FAB"/>
    <w:rsid w:val="004410A5"/>
    <w:rsid w:val="004412B1"/>
    <w:rsid w:val="00441BF1"/>
    <w:rsid w:val="004423FF"/>
    <w:rsid w:val="00442563"/>
    <w:rsid w:val="004429CB"/>
    <w:rsid w:val="00442F77"/>
    <w:rsid w:val="0044374C"/>
    <w:rsid w:val="004437BA"/>
    <w:rsid w:val="00443B0E"/>
    <w:rsid w:val="00443FDC"/>
    <w:rsid w:val="004441D9"/>
    <w:rsid w:val="004441DD"/>
    <w:rsid w:val="004442B8"/>
    <w:rsid w:val="0044482C"/>
    <w:rsid w:val="004448E8"/>
    <w:rsid w:val="00444A52"/>
    <w:rsid w:val="00444FAA"/>
    <w:rsid w:val="00444FC6"/>
    <w:rsid w:val="00445302"/>
    <w:rsid w:val="00445798"/>
    <w:rsid w:val="0044587A"/>
    <w:rsid w:val="00445B2C"/>
    <w:rsid w:val="00445BEF"/>
    <w:rsid w:val="00446552"/>
    <w:rsid w:val="00446651"/>
    <w:rsid w:val="00446832"/>
    <w:rsid w:val="004469A9"/>
    <w:rsid w:val="00446EEA"/>
    <w:rsid w:val="00447566"/>
    <w:rsid w:val="0044796B"/>
    <w:rsid w:val="00447A42"/>
    <w:rsid w:val="00447BCD"/>
    <w:rsid w:val="00447DA1"/>
    <w:rsid w:val="0045001A"/>
    <w:rsid w:val="00450107"/>
    <w:rsid w:val="0045043F"/>
    <w:rsid w:val="004504C2"/>
    <w:rsid w:val="004504F1"/>
    <w:rsid w:val="00450589"/>
    <w:rsid w:val="00450BB6"/>
    <w:rsid w:val="00450F37"/>
    <w:rsid w:val="00450FA8"/>
    <w:rsid w:val="004513DC"/>
    <w:rsid w:val="004514DA"/>
    <w:rsid w:val="00451583"/>
    <w:rsid w:val="00451678"/>
    <w:rsid w:val="004518FA"/>
    <w:rsid w:val="00451BF6"/>
    <w:rsid w:val="00451CC7"/>
    <w:rsid w:val="00451D9D"/>
    <w:rsid w:val="00452030"/>
    <w:rsid w:val="004523C6"/>
    <w:rsid w:val="0045285D"/>
    <w:rsid w:val="0045301A"/>
    <w:rsid w:val="00453084"/>
    <w:rsid w:val="004530ED"/>
    <w:rsid w:val="004531AE"/>
    <w:rsid w:val="004534AE"/>
    <w:rsid w:val="00453989"/>
    <w:rsid w:val="00453ABA"/>
    <w:rsid w:val="00454630"/>
    <w:rsid w:val="00454A27"/>
    <w:rsid w:val="00454DFA"/>
    <w:rsid w:val="00454E06"/>
    <w:rsid w:val="00454E96"/>
    <w:rsid w:val="00455131"/>
    <w:rsid w:val="004551F8"/>
    <w:rsid w:val="004553D8"/>
    <w:rsid w:val="004553DB"/>
    <w:rsid w:val="00455683"/>
    <w:rsid w:val="00455749"/>
    <w:rsid w:val="004558C4"/>
    <w:rsid w:val="00455C68"/>
    <w:rsid w:val="00456357"/>
    <w:rsid w:val="00456847"/>
    <w:rsid w:val="00456AB9"/>
    <w:rsid w:val="00456AED"/>
    <w:rsid w:val="00456B40"/>
    <w:rsid w:val="00456D66"/>
    <w:rsid w:val="00457434"/>
    <w:rsid w:val="00457DCF"/>
    <w:rsid w:val="0046008D"/>
    <w:rsid w:val="004602A5"/>
    <w:rsid w:val="004603A3"/>
    <w:rsid w:val="004603D4"/>
    <w:rsid w:val="0046088A"/>
    <w:rsid w:val="00460C28"/>
    <w:rsid w:val="004610E9"/>
    <w:rsid w:val="004610F0"/>
    <w:rsid w:val="00461350"/>
    <w:rsid w:val="004615D0"/>
    <w:rsid w:val="00461690"/>
    <w:rsid w:val="0046198A"/>
    <w:rsid w:val="00461E2E"/>
    <w:rsid w:val="0046268E"/>
    <w:rsid w:val="004626FE"/>
    <w:rsid w:val="00462B4A"/>
    <w:rsid w:val="00463505"/>
    <w:rsid w:val="00463F49"/>
    <w:rsid w:val="004640AB"/>
    <w:rsid w:val="0046428C"/>
    <w:rsid w:val="00464368"/>
    <w:rsid w:val="004647C1"/>
    <w:rsid w:val="004647E5"/>
    <w:rsid w:val="00464A33"/>
    <w:rsid w:val="00464B34"/>
    <w:rsid w:val="00464BEA"/>
    <w:rsid w:val="00464C77"/>
    <w:rsid w:val="0046524C"/>
    <w:rsid w:val="004654C9"/>
    <w:rsid w:val="0046564A"/>
    <w:rsid w:val="004658F9"/>
    <w:rsid w:val="0046595F"/>
    <w:rsid w:val="00465B67"/>
    <w:rsid w:val="00465E9D"/>
    <w:rsid w:val="004660F8"/>
    <w:rsid w:val="0046663D"/>
    <w:rsid w:val="004667AD"/>
    <w:rsid w:val="004669AA"/>
    <w:rsid w:val="00466DB5"/>
    <w:rsid w:val="00467530"/>
    <w:rsid w:val="004675AA"/>
    <w:rsid w:val="004678A4"/>
    <w:rsid w:val="00467EC9"/>
    <w:rsid w:val="00470505"/>
    <w:rsid w:val="004706D6"/>
    <w:rsid w:val="004709F5"/>
    <w:rsid w:val="00470B48"/>
    <w:rsid w:val="00471584"/>
    <w:rsid w:val="0047177D"/>
    <w:rsid w:val="004717FB"/>
    <w:rsid w:val="004718C9"/>
    <w:rsid w:val="00472123"/>
    <w:rsid w:val="004721C7"/>
    <w:rsid w:val="00472C78"/>
    <w:rsid w:val="00472F96"/>
    <w:rsid w:val="00473001"/>
    <w:rsid w:val="0047355C"/>
    <w:rsid w:val="004736B2"/>
    <w:rsid w:val="00473A5B"/>
    <w:rsid w:val="00473B74"/>
    <w:rsid w:val="00473CF9"/>
    <w:rsid w:val="00473D5E"/>
    <w:rsid w:val="00473DA9"/>
    <w:rsid w:val="00473DDC"/>
    <w:rsid w:val="00473E66"/>
    <w:rsid w:val="00473FED"/>
    <w:rsid w:val="00473FFC"/>
    <w:rsid w:val="004741B7"/>
    <w:rsid w:val="00474393"/>
    <w:rsid w:val="004745A8"/>
    <w:rsid w:val="004746A2"/>
    <w:rsid w:val="00474A51"/>
    <w:rsid w:val="00474DB1"/>
    <w:rsid w:val="00474E9F"/>
    <w:rsid w:val="0047533B"/>
    <w:rsid w:val="00475575"/>
    <w:rsid w:val="00475B9F"/>
    <w:rsid w:val="00475D45"/>
    <w:rsid w:val="00476075"/>
    <w:rsid w:val="004761A1"/>
    <w:rsid w:val="0047686A"/>
    <w:rsid w:val="0047719E"/>
    <w:rsid w:val="00477365"/>
    <w:rsid w:val="004774F1"/>
    <w:rsid w:val="00477624"/>
    <w:rsid w:val="00477F34"/>
    <w:rsid w:val="0048020C"/>
    <w:rsid w:val="0048028B"/>
    <w:rsid w:val="00480573"/>
    <w:rsid w:val="0048062E"/>
    <w:rsid w:val="004808F1"/>
    <w:rsid w:val="00480DE3"/>
    <w:rsid w:val="0048109E"/>
    <w:rsid w:val="00481136"/>
    <w:rsid w:val="004812E5"/>
    <w:rsid w:val="00481475"/>
    <w:rsid w:val="004814C4"/>
    <w:rsid w:val="004815D3"/>
    <w:rsid w:val="004817F4"/>
    <w:rsid w:val="00481810"/>
    <w:rsid w:val="00481BD6"/>
    <w:rsid w:val="00481F6C"/>
    <w:rsid w:val="0048204C"/>
    <w:rsid w:val="004821F2"/>
    <w:rsid w:val="00482274"/>
    <w:rsid w:val="00482943"/>
    <w:rsid w:val="00482DF7"/>
    <w:rsid w:val="00482E33"/>
    <w:rsid w:val="00483664"/>
    <w:rsid w:val="00483860"/>
    <w:rsid w:val="00483DAE"/>
    <w:rsid w:val="00484271"/>
    <w:rsid w:val="0048452E"/>
    <w:rsid w:val="00484B88"/>
    <w:rsid w:val="00484C40"/>
    <w:rsid w:val="00484DDD"/>
    <w:rsid w:val="00484F4F"/>
    <w:rsid w:val="0048506D"/>
    <w:rsid w:val="00485103"/>
    <w:rsid w:val="00485143"/>
    <w:rsid w:val="00485209"/>
    <w:rsid w:val="0048568C"/>
    <w:rsid w:val="00485C8F"/>
    <w:rsid w:val="00485E09"/>
    <w:rsid w:val="0048608C"/>
    <w:rsid w:val="00486688"/>
    <w:rsid w:val="0048696F"/>
    <w:rsid w:val="00486ABF"/>
    <w:rsid w:val="00486D59"/>
    <w:rsid w:val="00487397"/>
    <w:rsid w:val="00487E23"/>
    <w:rsid w:val="00487E4D"/>
    <w:rsid w:val="00490008"/>
    <w:rsid w:val="00490696"/>
    <w:rsid w:val="004908DD"/>
    <w:rsid w:val="00490903"/>
    <w:rsid w:val="00490B42"/>
    <w:rsid w:val="00490E40"/>
    <w:rsid w:val="00491005"/>
    <w:rsid w:val="004911F2"/>
    <w:rsid w:val="00491293"/>
    <w:rsid w:val="00491443"/>
    <w:rsid w:val="00491536"/>
    <w:rsid w:val="00491E83"/>
    <w:rsid w:val="00491F18"/>
    <w:rsid w:val="00492D3D"/>
    <w:rsid w:val="00493478"/>
    <w:rsid w:val="00493831"/>
    <w:rsid w:val="00493920"/>
    <w:rsid w:val="00493992"/>
    <w:rsid w:val="00493CC3"/>
    <w:rsid w:val="00493D3C"/>
    <w:rsid w:val="00493EAC"/>
    <w:rsid w:val="004940DD"/>
    <w:rsid w:val="0049427B"/>
    <w:rsid w:val="00494342"/>
    <w:rsid w:val="00494775"/>
    <w:rsid w:val="004947F2"/>
    <w:rsid w:val="0049487C"/>
    <w:rsid w:val="0049490B"/>
    <w:rsid w:val="00494BE2"/>
    <w:rsid w:val="00494E4B"/>
    <w:rsid w:val="0049525D"/>
    <w:rsid w:val="00495262"/>
    <w:rsid w:val="004952FB"/>
    <w:rsid w:val="0049552F"/>
    <w:rsid w:val="0049593D"/>
    <w:rsid w:val="00495EF7"/>
    <w:rsid w:val="00496023"/>
    <w:rsid w:val="0049609B"/>
    <w:rsid w:val="00496567"/>
    <w:rsid w:val="004965BE"/>
    <w:rsid w:val="0049675E"/>
    <w:rsid w:val="00496779"/>
    <w:rsid w:val="00496939"/>
    <w:rsid w:val="00496FEA"/>
    <w:rsid w:val="0049726A"/>
    <w:rsid w:val="0049778A"/>
    <w:rsid w:val="004979AD"/>
    <w:rsid w:val="004A00D8"/>
    <w:rsid w:val="004A0298"/>
    <w:rsid w:val="004A06B6"/>
    <w:rsid w:val="004A07FC"/>
    <w:rsid w:val="004A0B0C"/>
    <w:rsid w:val="004A0E4A"/>
    <w:rsid w:val="004A1627"/>
    <w:rsid w:val="004A167D"/>
    <w:rsid w:val="004A16FC"/>
    <w:rsid w:val="004A186B"/>
    <w:rsid w:val="004A1C8C"/>
    <w:rsid w:val="004A1FCA"/>
    <w:rsid w:val="004A2496"/>
    <w:rsid w:val="004A24AE"/>
    <w:rsid w:val="004A280C"/>
    <w:rsid w:val="004A2F14"/>
    <w:rsid w:val="004A30FA"/>
    <w:rsid w:val="004A32AE"/>
    <w:rsid w:val="004A3E97"/>
    <w:rsid w:val="004A41BE"/>
    <w:rsid w:val="004A4C08"/>
    <w:rsid w:val="004A4F4B"/>
    <w:rsid w:val="004A510A"/>
    <w:rsid w:val="004A531A"/>
    <w:rsid w:val="004A5942"/>
    <w:rsid w:val="004A5AA5"/>
    <w:rsid w:val="004A604A"/>
    <w:rsid w:val="004A66B5"/>
    <w:rsid w:val="004A6950"/>
    <w:rsid w:val="004A69F8"/>
    <w:rsid w:val="004A6F51"/>
    <w:rsid w:val="004A7409"/>
    <w:rsid w:val="004A7BD0"/>
    <w:rsid w:val="004A7C18"/>
    <w:rsid w:val="004B081C"/>
    <w:rsid w:val="004B09CD"/>
    <w:rsid w:val="004B0BC8"/>
    <w:rsid w:val="004B1022"/>
    <w:rsid w:val="004B111A"/>
    <w:rsid w:val="004B1461"/>
    <w:rsid w:val="004B15D5"/>
    <w:rsid w:val="004B201E"/>
    <w:rsid w:val="004B239A"/>
    <w:rsid w:val="004B273F"/>
    <w:rsid w:val="004B295E"/>
    <w:rsid w:val="004B2F10"/>
    <w:rsid w:val="004B3094"/>
    <w:rsid w:val="004B30ED"/>
    <w:rsid w:val="004B336D"/>
    <w:rsid w:val="004B3394"/>
    <w:rsid w:val="004B3584"/>
    <w:rsid w:val="004B3598"/>
    <w:rsid w:val="004B3DBD"/>
    <w:rsid w:val="004B411A"/>
    <w:rsid w:val="004B411D"/>
    <w:rsid w:val="004B4149"/>
    <w:rsid w:val="004B4217"/>
    <w:rsid w:val="004B4481"/>
    <w:rsid w:val="004B4A22"/>
    <w:rsid w:val="004B4ABC"/>
    <w:rsid w:val="004B4C68"/>
    <w:rsid w:val="004B4E0D"/>
    <w:rsid w:val="004B4F10"/>
    <w:rsid w:val="004B5031"/>
    <w:rsid w:val="004B5236"/>
    <w:rsid w:val="004B583F"/>
    <w:rsid w:val="004B5ADC"/>
    <w:rsid w:val="004B5B7B"/>
    <w:rsid w:val="004B611B"/>
    <w:rsid w:val="004B665A"/>
    <w:rsid w:val="004B674C"/>
    <w:rsid w:val="004B6A8D"/>
    <w:rsid w:val="004B6C77"/>
    <w:rsid w:val="004B6E21"/>
    <w:rsid w:val="004B726E"/>
    <w:rsid w:val="004B72BE"/>
    <w:rsid w:val="004B7958"/>
    <w:rsid w:val="004B7B89"/>
    <w:rsid w:val="004C04A2"/>
    <w:rsid w:val="004C05DF"/>
    <w:rsid w:val="004C06FA"/>
    <w:rsid w:val="004C07AB"/>
    <w:rsid w:val="004C07D4"/>
    <w:rsid w:val="004C0A33"/>
    <w:rsid w:val="004C0BC7"/>
    <w:rsid w:val="004C15A3"/>
    <w:rsid w:val="004C15D4"/>
    <w:rsid w:val="004C18AF"/>
    <w:rsid w:val="004C1990"/>
    <w:rsid w:val="004C1C71"/>
    <w:rsid w:val="004C1CD9"/>
    <w:rsid w:val="004C288F"/>
    <w:rsid w:val="004C2DE5"/>
    <w:rsid w:val="004C3465"/>
    <w:rsid w:val="004C34EF"/>
    <w:rsid w:val="004C355A"/>
    <w:rsid w:val="004C3833"/>
    <w:rsid w:val="004C3BE5"/>
    <w:rsid w:val="004C3E00"/>
    <w:rsid w:val="004C3E58"/>
    <w:rsid w:val="004C4624"/>
    <w:rsid w:val="004C4694"/>
    <w:rsid w:val="004C4973"/>
    <w:rsid w:val="004C4B30"/>
    <w:rsid w:val="004C4B88"/>
    <w:rsid w:val="004C4D2F"/>
    <w:rsid w:val="004C52D8"/>
    <w:rsid w:val="004C5303"/>
    <w:rsid w:val="004C54FB"/>
    <w:rsid w:val="004C5655"/>
    <w:rsid w:val="004C59B2"/>
    <w:rsid w:val="004C60D0"/>
    <w:rsid w:val="004C64AD"/>
    <w:rsid w:val="004C654A"/>
    <w:rsid w:val="004C696F"/>
    <w:rsid w:val="004C6A05"/>
    <w:rsid w:val="004C6C89"/>
    <w:rsid w:val="004C6E4A"/>
    <w:rsid w:val="004C6E4C"/>
    <w:rsid w:val="004C6ED5"/>
    <w:rsid w:val="004C774C"/>
    <w:rsid w:val="004C79E7"/>
    <w:rsid w:val="004C7A2F"/>
    <w:rsid w:val="004C7A77"/>
    <w:rsid w:val="004C7B27"/>
    <w:rsid w:val="004C7DA3"/>
    <w:rsid w:val="004C7FDE"/>
    <w:rsid w:val="004D01C2"/>
    <w:rsid w:val="004D0261"/>
    <w:rsid w:val="004D07F5"/>
    <w:rsid w:val="004D0987"/>
    <w:rsid w:val="004D0A17"/>
    <w:rsid w:val="004D0CD9"/>
    <w:rsid w:val="004D0D13"/>
    <w:rsid w:val="004D18C4"/>
    <w:rsid w:val="004D1BCB"/>
    <w:rsid w:val="004D2381"/>
    <w:rsid w:val="004D27E3"/>
    <w:rsid w:val="004D2B75"/>
    <w:rsid w:val="004D2D54"/>
    <w:rsid w:val="004D364D"/>
    <w:rsid w:val="004D366F"/>
    <w:rsid w:val="004D3EB2"/>
    <w:rsid w:val="004D45BE"/>
    <w:rsid w:val="004D491E"/>
    <w:rsid w:val="004D4ACF"/>
    <w:rsid w:val="004D523E"/>
    <w:rsid w:val="004D5A60"/>
    <w:rsid w:val="004D5BA6"/>
    <w:rsid w:val="004D5CBD"/>
    <w:rsid w:val="004D61D2"/>
    <w:rsid w:val="004D637E"/>
    <w:rsid w:val="004D6421"/>
    <w:rsid w:val="004D6670"/>
    <w:rsid w:val="004D6721"/>
    <w:rsid w:val="004D6778"/>
    <w:rsid w:val="004D6BD0"/>
    <w:rsid w:val="004D6DDA"/>
    <w:rsid w:val="004D6E52"/>
    <w:rsid w:val="004D6FCF"/>
    <w:rsid w:val="004D7177"/>
    <w:rsid w:val="004D7235"/>
    <w:rsid w:val="004D74A5"/>
    <w:rsid w:val="004D789E"/>
    <w:rsid w:val="004D7AA3"/>
    <w:rsid w:val="004D7B22"/>
    <w:rsid w:val="004D7C4B"/>
    <w:rsid w:val="004D7D6C"/>
    <w:rsid w:val="004E00BC"/>
    <w:rsid w:val="004E023D"/>
    <w:rsid w:val="004E0484"/>
    <w:rsid w:val="004E0772"/>
    <w:rsid w:val="004E0779"/>
    <w:rsid w:val="004E08BA"/>
    <w:rsid w:val="004E0B44"/>
    <w:rsid w:val="004E0FD6"/>
    <w:rsid w:val="004E1170"/>
    <w:rsid w:val="004E1242"/>
    <w:rsid w:val="004E12F1"/>
    <w:rsid w:val="004E13DB"/>
    <w:rsid w:val="004E1580"/>
    <w:rsid w:val="004E159F"/>
    <w:rsid w:val="004E186F"/>
    <w:rsid w:val="004E198B"/>
    <w:rsid w:val="004E1C6B"/>
    <w:rsid w:val="004E351A"/>
    <w:rsid w:val="004E3657"/>
    <w:rsid w:val="004E3730"/>
    <w:rsid w:val="004E37FA"/>
    <w:rsid w:val="004E38B9"/>
    <w:rsid w:val="004E3B82"/>
    <w:rsid w:val="004E3EA9"/>
    <w:rsid w:val="004E3FEE"/>
    <w:rsid w:val="004E400E"/>
    <w:rsid w:val="004E40EC"/>
    <w:rsid w:val="004E44D8"/>
    <w:rsid w:val="004E4AE1"/>
    <w:rsid w:val="004E4DA6"/>
    <w:rsid w:val="004E541C"/>
    <w:rsid w:val="004E55BF"/>
    <w:rsid w:val="004E566B"/>
    <w:rsid w:val="004E595C"/>
    <w:rsid w:val="004E656E"/>
    <w:rsid w:val="004E66E5"/>
    <w:rsid w:val="004E6AC6"/>
    <w:rsid w:val="004E6ACF"/>
    <w:rsid w:val="004E70FC"/>
    <w:rsid w:val="004E743A"/>
    <w:rsid w:val="004E7475"/>
    <w:rsid w:val="004E7784"/>
    <w:rsid w:val="004E7C6E"/>
    <w:rsid w:val="004F007E"/>
    <w:rsid w:val="004F03D0"/>
    <w:rsid w:val="004F0402"/>
    <w:rsid w:val="004F04BD"/>
    <w:rsid w:val="004F0A05"/>
    <w:rsid w:val="004F0ACA"/>
    <w:rsid w:val="004F0B32"/>
    <w:rsid w:val="004F0C61"/>
    <w:rsid w:val="004F0C76"/>
    <w:rsid w:val="004F0EB6"/>
    <w:rsid w:val="004F0EB7"/>
    <w:rsid w:val="004F0F2A"/>
    <w:rsid w:val="004F0F3F"/>
    <w:rsid w:val="004F1132"/>
    <w:rsid w:val="004F11D4"/>
    <w:rsid w:val="004F1C32"/>
    <w:rsid w:val="004F1DD7"/>
    <w:rsid w:val="004F1DDE"/>
    <w:rsid w:val="004F1E01"/>
    <w:rsid w:val="004F1EBA"/>
    <w:rsid w:val="004F2437"/>
    <w:rsid w:val="004F2462"/>
    <w:rsid w:val="004F271D"/>
    <w:rsid w:val="004F2C56"/>
    <w:rsid w:val="004F32E0"/>
    <w:rsid w:val="004F3556"/>
    <w:rsid w:val="004F36F6"/>
    <w:rsid w:val="004F37C0"/>
    <w:rsid w:val="004F3AE1"/>
    <w:rsid w:val="004F425D"/>
    <w:rsid w:val="004F4341"/>
    <w:rsid w:val="004F457C"/>
    <w:rsid w:val="004F4783"/>
    <w:rsid w:val="004F49BC"/>
    <w:rsid w:val="004F4A64"/>
    <w:rsid w:val="004F4BAF"/>
    <w:rsid w:val="004F4C03"/>
    <w:rsid w:val="004F5032"/>
    <w:rsid w:val="004F507E"/>
    <w:rsid w:val="004F5096"/>
    <w:rsid w:val="004F5256"/>
    <w:rsid w:val="004F53A3"/>
    <w:rsid w:val="004F5443"/>
    <w:rsid w:val="004F5523"/>
    <w:rsid w:val="004F55F1"/>
    <w:rsid w:val="004F5745"/>
    <w:rsid w:val="004F5949"/>
    <w:rsid w:val="004F5D26"/>
    <w:rsid w:val="004F5FD0"/>
    <w:rsid w:val="004F64A0"/>
    <w:rsid w:val="004F686C"/>
    <w:rsid w:val="004F6A3B"/>
    <w:rsid w:val="004F6B5E"/>
    <w:rsid w:val="004F6CFA"/>
    <w:rsid w:val="004F7316"/>
    <w:rsid w:val="004F7350"/>
    <w:rsid w:val="004F7632"/>
    <w:rsid w:val="004F7724"/>
    <w:rsid w:val="004F7768"/>
    <w:rsid w:val="004F77BD"/>
    <w:rsid w:val="004F77FA"/>
    <w:rsid w:val="004F7AC9"/>
    <w:rsid w:val="004F7CA3"/>
    <w:rsid w:val="005000E3"/>
    <w:rsid w:val="005003F8"/>
    <w:rsid w:val="00500532"/>
    <w:rsid w:val="005016AB"/>
    <w:rsid w:val="005016E8"/>
    <w:rsid w:val="00501885"/>
    <w:rsid w:val="00501A29"/>
    <w:rsid w:val="00501A7D"/>
    <w:rsid w:val="00501B23"/>
    <w:rsid w:val="00501E40"/>
    <w:rsid w:val="005020F5"/>
    <w:rsid w:val="0050252A"/>
    <w:rsid w:val="00502B92"/>
    <w:rsid w:val="00502C35"/>
    <w:rsid w:val="00502E57"/>
    <w:rsid w:val="00502E8B"/>
    <w:rsid w:val="00503412"/>
    <w:rsid w:val="00503696"/>
    <w:rsid w:val="0050399B"/>
    <w:rsid w:val="00503F65"/>
    <w:rsid w:val="00504C91"/>
    <w:rsid w:val="00504CE2"/>
    <w:rsid w:val="0050550E"/>
    <w:rsid w:val="0050560D"/>
    <w:rsid w:val="0050597A"/>
    <w:rsid w:val="00505D14"/>
    <w:rsid w:val="00505D31"/>
    <w:rsid w:val="00505D66"/>
    <w:rsid w:val="00505D7F"/>
    <w:rsid w:val="00506219"/>
    <w:rsid w:val="00506588"/>
    <w:rsid w:val="005065A6"/>
    <w:rsid w:val="00506692"/>
    <w:rsid w:val="00506756"/>
    <w:rsid w:val="00506CBB"/>
    <w:rsid w:val="00506E2B"/>
    <w:rsid w:val="00506F0F"/>
    <w:rsid w:val="005072BE"/>
    <w:rsid w:val="005101A3"/>
    <w:rsid w:val="005102EB"/>
    <w:rsid w:val="00510325"/>
    <w:rsid w:val="005103CA"/>
    <w:rsid w:val="00510654"/>
    <w:rsid w:val="00510B29"/>
    <w:rsid w:val="00510EF2"/>
    <w:rsid w:val="00510F9F"/>
    <w:rsid w:val="00510FBE"/>
    <w:rsid w:val="005112DC"/>
    <w:rsid w:val="00511AC8"/>
    <w:rsid w:val="00511DD7"/>
    <w:rsid w:val="00512520"/>
    <w:rsid w:val="00512818"/>
    <w:rsid w:val="00512991"/>
    <w:rsid w:val="00512BFC"/>
    <w:rsid w:val="00512DA2"/>
    <w:rsid w:val="005131A8"/>
    <w:rsid w:val="005135AF"/>
    <w:rsid w:val="00513955"/>
    <w:rsid w:val="005142BC"/>
    <w:rsid w:val="005146BC"/>
    <w:rsid w:val="00514802"/>
    <w:rsid w:val="005149F5"/>
    <w:rsid w:val="00515497"/>
    <w:rsid w:val="0051567B"/>
    <w:rsid w:val="0051600C"/>
    <w:rsid w:val="00516089"/>
    <w:rsid w:val="00516231"/>
    <w:rsid w:val="005162FB"/>
    <w:rsid w:val="00516595"/>
    <w:rsid w:val="005167D2"/>
    <w:rsid w:val="00516BBE"/>
    <w:rsid w:val="00516BC3"/>
    <w:rsid w:val="005171D1"/>
    <w:rsid w:val="00517263"/>
    <w:rsid w:val="00517403"/>
    <w:rsid w:val="00517825"/>
    <w:rsid w:val="00520488"/>
    <w:rsid w:val="005204E3"/>
    <w:rsid w:val="005205D9"/>
    <w:rsid w:val="00520769"/>
    <w:rsid w:val="00520C73"/>
    <w:rsid w:val="00520FD8"/>
    <w:rsid w:val="005212CA"/>
    <w:rsid w:val="00521654"/>
    <w:rsid w:val="005218AA"/>
    <w:rsid w:val="00521A06"/>
    <w:rsid w:val="00521B93"/>
    <w:rsid w:val="00521C4D"/>
    <w:rsid w:val="005220D4"/>
    <w:rsid w:val="0052215F"/>
    <w:rsid w:val="005222BF"/>
    <w:rsid w:val="005226BF"/>
    <w:rsid w:val="0052273D"/>
    <w:rsid w:val="00522937"/>
    <w:rsid w:val="005229C6"/>
    <w:rsid w:val="00523390"/>
    <w:rsid w:val="0052385C"/>
    <w:rsid w:val="00523A75"/>
    <w:rsid w:val="00523CC0"/>
    <w:rsid w:val="00523E1B"/>
    <w:rsid w:val="00523F36"/>
    <w:rsid w:val="00524141"/>
    <w:rsid w:val="005242BF"/>
    <w:rsid w:val="005247E3"/>
    <w:rsid w:val="00524A44"/>
    <w:rsid w:val="00524BA8"/>
    <w:rsid w:val="00524BEF"/>
    <w:rsid w:val="00525816"/>
    <w:rsid w:val="00525826"/>
    <w:rsid w:val="00525978"/>
    <w:rsid w:val="00525B12"/>
    <w:rsid w:val="00525B25"/>
    <w:rsid w:val="00525DA6"/>
    <w:rsid w:val="00525E0D"/>
    <w:rsid w:val="005260ED"/>
    <w:rsid w:val="0052611B"/>
    <w:rsid w:val="005266D1"/>
    <w:rsid w:val="00526814"/>
    <w:rsid w:val="00526850"/>
    <w:rsid w:val="00526CDE"/>
    <w:rsid w:val="005272C4"/>
    <w:rsid w:val="005274B0"/>
    <w:rsid w:val="00527797"/>
    <w:rsid w:val="00527B4C"/>
    <w:rsid w:val="00527C1B"/>
    <w:rsid w:val="00527DD6"/>
    <w:rsid w:val="00527EF5"/>
    <w:rsid w:val="00527FD7"/>
    <w:rsid w:val="0053063E"/>
    <w:rsid w:val="0053087A"/>
    <w:rsid w:val="00530C05"/>
    <w:rsid w:val="0053200C"/>
    <w:rsid w:val="00532019"/>
    <w:rsid w:val="00532073"/>
    <w:rsid w:val="00532458"/>
    <w:rsid w:val="005326FF"/>
    <w:rsid w:val="00532855"/>
    <w:rsid w:val="00532980"/>
    <w:rsid w:val="00532A86"/>
    <w:rsid w:val="00532B58"/>
    <w:rsid w:val="00532CB8"/>
    <w:rsid w:val="0053300F"/>
    <w:rsid w:val="005331A7"/>
    <w:rsid w:val="005331F5"/>
    <w:rsid w:val="00533713"/>
    <w:rsid w:val="00533938"/>
    <w:rsid w:val="00533948"/>
    <w:rsid w:val="00533A9D"/>
    <w:rsid w:val="00533BDF"/>
    <w:rsid w:val="00533D4C"/>
    <w:rsid w:val="00533F58"/>
    <w:rsid w:val="00534122"/>
    <w:rsid w:val="0053426F"/>
    <w:rsid w:val="0053429C"/>
    <w:rsid w:val="0053455E"/>
    <w:rsid w:val="005346BB"/>
    <w:rsid w:val="005349B8"/>
    <w:rsid w:val="005349BF"/>
    <w:rsid w:val="00534E48"/>
    <w:rsid w:val="00535119"/>
    <w:rsid w:val="005356F3"/>
    <w:rsid w:val="005356F7"/>
    <w:rsid w:val="00535797"/>
    <w:rsid w:val="00535CB2"/>
    <w:rsid w:val="00535DDE"/>
    <w:rsid w:val="00535E0C"/>
    <w:rsid w:val="00535EF2"/>
    <w:rsid w:val="00535EF3"/>
    <w:rsid w:val="00536285"/>
    <w:rsid w:val="005362D6"/>
    <w:rsid w:val="00536A9B"/>
    <w:rsid w:val="00536F75"/>
    <w:rsid w:val="00536FAD"/>
    <w:rsid w:val="005370B4"/>
    <w:rsid w:val="00537139"/>
    <w:rsid w:val="005371B3"/>
    <w:rsid w:val="0053724D"/>
    <w:rsid w:val="0053733C"/>
    <w:rsid w:val="005374AB"/>
    <w:rsid w:val="00537655"/>
    <w:rsid w:val="0053774E"/>
    <w:rsid w:val="00537C78"/>
    <w:rsid w:val="00537F5D"/>
    <w:rsid w:val="00540151"/>
    <w:rsid w:val="0054081C"/>
    <w:rsid w:val="00540892"/>
    <w:rsid w:val="00540902"/>
    <w:rsid w:val="00540AA6"/>
    <w:rsid w:val="00540ABA"/>
    <w:rsid w:val="00540B88"/>
    <w:rsid w:val="005410EB"/>
    <w:rsid w:val="005417E4"/>
    <w:rsid w:val="00541966"/>
    <w:rsid w:val="00541A02"/>
    <w:rsid w:val="00541FCB"/>
    <w:rsid w:val="0054295B"/>
    <w:rsid w:val="00542AEF"/>
    <w:rsid w:val="00542F7E"/>
    <w:rsid w:val="005435BF"/>
    <w:rsid w:val="00543635"/>
    <w:rsid w:val="005436D4"/>
    <w:rsid w:val="00543812"/>
    <w:rsid w:val="005438C8"/>
    <w:rsid w:val="00543BD2"/>
    <w:rsid w:val="00543CA0"/>
    <w:rsid w:val="00544070"/>
    <w:rsid w:val="005441F3"/>
    <w:rsid w:val="00544268"/>
    <w:rsid w:val="0054428C"/>
    <w:rsid w:val="00544B68"/>
    <w:rsid w:val="00544F2B"/>
    <w:rsid w:val="00545002"/>
    <w:rsid w:val="00545242"/>
    <w:rsid w:val="00545427"/>
    <w:rsid w:val="00545649"/>
    <w:rsid w:val="00546277"/>
    <w:rsid w:val="005463C8"/>
    <w:rsid w:val="005464A8"/>
    <w:rsid w:val="00546827"/>
    <w:rsid w:val="00546871"/>
    <w:rsid w:val="00546C0A"/>
    <w:rsid w:val="00546DD3"/>
    <w:rsid w:val="00547189"/>
    <w:rsid w:val="005502C8"/>
    <w:rsid w:val="00550367"/>
    <w:rsid w:val="005503E4"/>
    <w:rsid w:val="005506CA"/>
    <w:rsid w:val="005507B2"/>
    <w:rsid w:val="005507E5"/>
    <w:rsid w:val="00550C4F"/>
    <w:rsid w:val="00551296"/>
    <w:rsid w:val="005516AA"/>
    <w:rsid w:val="005516E0"/>
    <w:rsid w:val="00551BD1"/>
    <w:rsid w:val="00551E68"/>
    <w:rsid w:val="00551F8F"/>
    <w:rsid w:val="0055218A"/>
    <w:rsid w:val="00552233"/>
    <w:rsid w:val="00552927"/>
    <w:rsid w:val="00552ADE"/>
    <w:rsid w:val="00552E86"/>
    <w:rsid w:val="0055302C"/>
    <w:rsid w:val="0055327E"/>
    <w:rsid w:val="0055331B"/>
    <w:rsid w:val="005537D6"/>
    <w:rsid w:val="00553959"/>
    <w:rsid w:val="00553B8D"/>
    <w:rsid w:val="00553CB1"/>
    <w:rsid w:val="00553FE1"/>
    <w:rsid w:val="0055413D"/>
    <w:rsid w:val="0055420A"/>
    <w:rsid w:val="00554253"/>
    <w:rsid w:val="00554358"/>
    <w:rsid w:val="0055442F"/>
    <w:rsid w:val="00554451"/>
    <w:rsid w:val="005545AF"/>
    <w:rsid w:val="00554D7C"/>
    <w:rsid w:val="005552E3"/>
    <w:rsid w:val="00555FAB"/>
    <w:rsid w:val="00556130"/>
    <w:rsid w:val="00556307"/>
    <w:rsid w:val="005568C8"/>
    <w:rsid w:val="00556D5A"/>
    <w:rsid w:val="00557517"/>
    <w:rsid w:val="005602ED"/>
    <w:rsid w:val="0056055A"/>
    <w:rsid w:val="005605ED"/>
    <w:rsid w:val="00560649"/>
    <w:rsid w:val="00560D13"/>
    <w:rsid w:val="00560D25"/>
    <w:rsid w:val="00561911"/>
    <w:rsid w:val="005619DF"/>
    <w:rsid w:val="00561C70"/>
    <w:rsid w:val="00561CC0"/>
    <w:rsid w:val="0056200D"/>
    <w:rsid w:val="00562661"/>
    <w:rsid w:val="00562798"/>
    <w:rsid w:val="00562D6C"/>
    <w:rsid w:val="00562E8A"/>
    <w:rsid w:val="00562EBE"/>
    <w:rsid w:val="00562F41"/>
    <w:rsid w:val="00563301"/>
    <w:rsid w:val="00563419"/>
    <w:rsid w:val="0056392A"/>
    <w:rsid w:val="00563C08"/>
    <w:rsid w:val="00564036"/>
    <w:rsid w:val="00564A55"/>
    <w:rsid w:val="00564B5E"/>
    <w:rsid w:val="00564DB3"/>
    <w:rsid w:val="0056515F"/>
    <w:rsid w:val="005651F6"/>
    <w:rsid w:val="00565520"/>
    <w:rsid w:val="0056584C"/>
    <w:rsid w:val="005658D0"/>
    <w:rsid w:val="005659A3"/>
    <w:rsid w:val="00565D29"/>
    <w:rsid w:val="00565F94"/>
    <w:rsid w:val="00566677"/>
    <w:rsid w:val="00566B78"/>
    <w:rsid w:val="00567408"/>
    <w:rsid w:val="00567535"/>
    <w:rsid w:val="00567704"/>
    <w:rsid w:val="00567A38"/>
    <w:rsid w:val="00567ABA"/>
    <w:rsid w:val="00570C6A"/>
    <w:rsid w:val="00570C7C"/>
    <w:rsid w:val="005712E2"/>
    <w:rsid w:val="005718C1"/>
    <w:rsid w:val="005718FE"/>
    <w:rsid w:val="00571C07"/>
    <w:rsid w:val="005721C6"/>
    <w:rsid w:val="00572CAE"/>
    <w:rsid w:val="00572D80"/>
    <w:rsid w:val="00572E06"/>
    <w:rsid w:val="00572F91"/>
    <w:rsid w:val="005730B8"/>
    <w:rsid w:val="00573189"/>
    <w:rsid w:val="00573293"/>
    <w:rsid w:val="005733A2"/>
    <w:rsid w:val="005733C8"/>
    <w:rsid w:val="0057347F"/>
    <w:rsid w:val="00573515"/>
    <w:rsid w:val="00573934"/>
    <w:rsid w:val="00573D55"/>
    <w:rsid w:val="005741C5"/>
    <w:rsid w:val="005746CF"/>
    <w:rsid w:val="005748BB"/>
    <w:rsid w:val="005749AF"/>
    <w:rsid w:val="00574A88"/>
    <w:rsid w:val="00574E80"/>
    <w:rsid w:val="00575046"/>
    <w:rsid w:val="005757B9"/>
    <w:rsid w:val="00575CE2"/>
    <w:rsid w:val="00575D3F"/>
    <w:rsid w:val="00575F6C"/>
    <w:rsid w:val="00576144"/>
    <w:rsid w:val="005764E3"/>
    <w:rsid w:val="0057696D"/>
    <w:rsid w:val="00577108"/>
    <w:rsid w:val="005772D7"/>
    <w:rsid w:val="005774D8"/>
    <w:rsid w:val="005802B2"/>
    <w:rsid w:val="005804C0"/>
    <w:rsid w:val="00580561"/>
    <w:rsid w:val="00580784"/>
    <w:rsid w:val="00580810"/>
    <w:rsid w:val="00580AF9"/>
    <w:rsid w:val="00580BA0"/>
    <w:rsid w:val="00580E24"/>
    <w:rsid w:val="00581049"/>
    <w:rsid w:val="00581718"/>
    <w:rsid w:val="00581AE3"/>
    <w:rsid w:val="00581D02"/>
    <w:rsid w:val="00581EA9"/>
    <w:rsid w:val="00581F6E"/>
    <w:rsid w:val="00582180"/>
    <w:rsid w:val="00582298"/>
    <w:rsid w:val="005826CB"/>
    <w:rsid w:val="00582A9B"/>
    <w:rsid w:val="00583407"/>
    <w:rsid w:val="00583876"/>
    <w:rsid w:val="00583AF2"/>
    <w:rsid w:val="00583F95"/>
    <w:rsid w:val="00584106"/>
    <w:rsid w:val="0058429A"/>
    <w:rsid w:val="005845D9"/>
    <w:rsid w:val="00584BE4"/>
    <w:rsid w:val="00584FD4"/>
    <w:rsid w:val="00585156"/>
    <w:rsid w:val="0058569B"/>
    <w:rsid w:val="005858F3"/>
    <w:rsid w:val="00585A50"/>
    <w:rsid w:val="00585B6A"/>
    <w:rsid w:val="005860BD"/>
    <w:rsid w:val="0058617A"/>
    <w:rsid w:val="0058687B"/>
    <w:rsid w:val="0058696F"/>
    <w:rsid w:val="00586BD8"/>
    <w:rsid w:val="005875A0"/>
    <w:rsid w:val="00587689"/>
    <w:rsid w:val="00587879"/>
    <w:rsid w:val="0058787F"/>
    <w:rsid w:val="005901CF"/>
    <w:rsid w:val="00590A42"/>
    <w:rsid w:val="00590AB1"/>
    <w:rsid w:val="00591235"/>
    <w:rsid w:val="005917B3"/>
    <w:rsid w:val="005918DC"/>
    <w:rsid w:val="00591A72"/>
    <w:rsid w:val="0059205B"/>
    <w:rsid w:val="005921D8"/>
    <w:rsid w:val="00592799"/>
    <w:rsid w:val="00592854"/>
    <w:rsid w:val="00592BCD"/>
    <w:rsid w:val="00593170"/>
    <w:rsid w:val="005931F2"/>
    <w:rsid w:val="0059386A"/>
    <w:rsid w:val="0059397C"/>
    <w:rsid w:val="00594241"/>
    <w:rsid w:val="00594360"/>
    <w:rsid w:val="00594726"/>
    <w:rsid w:val="00594778"/>
    <w:rsid w:val="00594B9C"/>
    <w:rsid w:val="00594BA9"/>
    <w:rsid w:val="00594D41"/>
    <w:rsid w:val="00594E9B"/>
    <w:rsid w:val="00594EDC"/>
    <w:rsid w:val="00594FA3"/>
    <w:rsid w:val="00595122"/>
    <w:rsid w:val="00595528"/>
    <w:rsid w:val="005955A6"/>
    <w:rsid w:val="005958D0"/>
    <w:rsid w:val="005959F0"/>
    <w:rsid w:val="00595B71"/>
    <w:rsid w:val="00595C46"/>
    <w:rsid w:val="00595F6F"/>
    <w:rsid w:val="0059618C"/>
    <w:rsid w:val="00596265"/>
    <w:rsid w:val="005963AA"/>
    <w:rsid w:val="0059641D"/>
    <w:rsid w:val="005964F8"/>
    <w:rsid w:val="00596663"/>
    <w:rsid w:val="0059694C"/>
    <w:rsid w:val="00596C8E"/>
    <w:rsid w:val="00596EA2"/>
    <w:rsid w:val="00597178"/>
    <w:rsid w:val="00597962"/>
    <w:rsid w:val="00597E95"/>
    <w:rsid w:val="00597F1F"/>
    <w:rsid w:val="00597FFB"/>
    <w:rsid w:val="005A0010"/>
    <w:rsid w:val="005A00FA"/>
    <w:rsid w:val="005A0269"/>
    <w:rsid w:val="005A03A7"/>
    <w:rsid w:val="005A072E"/>
    <w:rsid w:val="005A0B5A"/>
    <w:rsid w:val="005A0DE9"/>
    <w:rsid w:val="005A0E9B"/>
    <w:rsid w:val="005A0F98"/>
    <w:rsid w:val="005A160E"/>
    <w:rsid w:val="005A161C"/>
    <w:rsid w:val="005A18C6"/>
    <w:rsid w:val="005A1F27"/>
    <w:rsid w:val="005A22FA"/>
    <w:rsid w:val="005A24B6"/>
    <w:rsid w:val="005A2883"/>
    <w:rsid w:val="005A2ABF"/>
    <w:rsid w:val="005A2C8F"/>
    <w:rsid w:val="005A2E1C"/>
    <w:rsid w:val="005A326B"/>
    <w:rsid w:val="005A33E6"/>
    <w:rsid w:val="005A365F"/>
    <w:rsid w:val="005A36FE"/>
    <w:rsid w:val="005A3790"/>
    <w:rsid w:val="005A395E"/>
    <w:rsid w:val="005A3B88"/>
    <w:rsid w:val="005A3D35"/>
    <w:rsid w:val="005A3E2F"/>
    <w:rsid w:val="005A3FB0"/>
    <w:rsid w:val="005A3FE2"/>
    <w:rsid w:val="005A40C0"/>
    <w:rsid w:val="005A4237"/>
    <w:rsid w:val="005A42EF"/>
    <w:rsid w:val="005A4393"/>
    <w:rsid w:val="005A45D8"/>
    <w:rsid w:val="005A4A22"/>
    <w:rsid w:val="005A4B6A"/>
    <w:rsid w:val="005A4E67"/>
    <w:rsid w:val="005A5059"/>
    <w:rsid w:val="005A53C9"/>
    <w:rsid w:val="005A5468"/>
    <w:rsid w:val="005A5494"/>
    <w:rsid w:val="005A549A"/>
    <w:rsid w:val="005A58C0"/>
    <w:rsid w:val="005A64DE"/>
    <w:rsid w:val="005A65BE"/>
    <w:rsid w:val="005A6A03"/>
    <w:rsid w:val="005A6B01"/>
    <w:rsid w:val="005A773C"/>
    <w:rsid w:val="005A78C8"/>
    <w:rsid w:val="005B0423"/>
    <w:rsid w:val="005B0704"/>
    <w:rsid w:val="005B09EA"/>
    <w:rsid w:val="005B0D24"/>
    <w:rsid w:val="005B0EEC"/>
    <w:rsid w:val="005B1192"/>
    <w:rsid w:val="005B1565"/>
    <w:rsid w:val="005B16A6"/>
    <w:rsid w:val="005B1A8C"/>
    <w:rsid w:val="005B2048"/>
    <w:rsid w:val="005B2220"/>
    <w:rsid w:val="005B2228"/>
    <w:rsid w:val="005B233A"/>
    <w:rsid w:val="005B2800"/>
    <w:rsid w:val="005B2899"/>
    <w:rsid w:val="005B2AFE"/>
    <w:rsid w:val="005B2E9C"/>
    <w:rsid w:val="005B2F27"/>
    <w:rsid w:val="005B2F6A"/>
    <w:rsid w:val="005B2F78"/>
    <w:rsid w:val="005B3749"/>
    <w:rsid w:val="005B3A72"/>
    <w:rsid w:val="005B3B98"/>
    <w:rsid w:val="005B3D89"/>
    <w:rsid w:val="005B3DC7"/>
    <w:rsid w:val="005B3DD2"/>
    <w:rsid w:val="005B402A"/>
    <w:rsid w:val="005B4089"/>
    <w:rsid w:val="005B408C"/>
    <w:rsid w:val="005B43DB"/>
    <w:rsid w:val="005B4C2A"/>
    <w:rsid w:val="005B4C30"/>
    <w:rsid w:val="005B4C95"/>
    <w:rsid w:val="005B4CDA"/>
    <w:rsid w:val="005B5392"/>
    <w:rsid w:val="005B59BB"/>
    <w:rsid w:val="005B59F6"/>
    <w:rsid w:val="005B5AC4"/>
    <w:rsid w:val="005B5B2F"/>
    <w:rsid w:val="005B5B8F"/>
    <w:rsid w:val="005B62D7"/>
    <w:rsid w:val="005B62E7"/>
    <w:rsid w:val="005B65C4"/>
    <w:rsid w:val="005B6ADB"/>
    <w:rsid w:val="005B6DCC"/>
    <w:rsid w:val="005B71BB"/>
    <w:rsid w:val="005B7B9F"/>
    <w:rsid w:val="005B7BA4"/>
    <w:rsid w:val="005B7BEE"/>
    <w:rsid w:val="005B7C07"/>
    <w:rsid w:val="005B7FC0"/>
    <w:rsid w:val="005C0123"/>
    <w:rsid w:val="005C0339"/>
    <w:rsid w:val="005C03E1"/>
    <w:rsid w:val="005C04CE"/>
    <w:rsid w:val="005C0B9F"/>
    <w:rsid w:val="005C0EC7"/>
    <w:rsid w:val="005C118D"/>
    <w:rsid w:val="005C12C5"/>
    <w:rsid w:val="005C12FF"/>
    <w:rsid w:val="005C1682"/>
    <w:rsid w:val="005C169B"/>
    <w:rsid w:val="005C1EE9"/>
    <w:rsid w:val="005C303A"/>
    <w:rsid w:val="005C308E"/>
    <w:rsid w:val="005C3798"/>
    <w:rsid w:val="005C3CC0"/>
    <w:rsid w:val="005C3CD7"/>
    <w:rsid w:val="005C3CE0"/>
    <w:rsid w:val="005C3E1C"/>
    <w:rsid w:val="005C41C0"/>
    <w:rsid w:val="005C48C4"/>
    <w:rsid w:val="005C4BBE"/>
    <w:rsid w:val="005C4CF6"/>
    <w:rsid w:val="005C4D6D"/>
    <w:rsid w:val="005C5057"/>
    <w:rsid w:val="005C521E"/>
    <w:rsid w:val="005C5221"/>
    <w:rsid w:val="005C56E6"/>
    <w:rsid w:val="005C58A6"/>
    <w:rsid w:val="005C590C"/>
    <w:rsid w:val="005C5E63"/>
    <w:rsid w:val="005C5ED1"/>
    <w:rsid w:val="005C5F48"/>
    <w:rsid w:val="005C60A1"/>
    <w:rsid w:val="005C642E"/>
    <w:rsid w:val="005C6431"/>
    <w:rsid w:val="005C656B"/>
    <w:rsid w:val="005C660F"/>
    <w:rsid w:val="005C6711"/>
    <w:rsid w:val="005C6B45"/>
    <w:rsid w:val="005C7244"/>
    <w:rsid w:val="005C7342"/>
    <w:rsid w:val="005C73EB"/>
    <w:rsid w:val="005C7472"/>
    <w:rsid w:val="005C7778"/>
    <w:rsid w:val="005C7872"/>
    <w:rsid w:val="005C79FE"/>
    <w:rsid w:val="005C7D91"/>
    <w:rsid w:val="005D00FF"/>
    <w:rsid w:val="005D0445"/>
    <w:rsid w:val="005D0452"/>
    <w:rsid w:val="005D0A90"/>
    <w:rsid w:val="005D0AB2"/>
    <w:rsid w:val="005D0D48"/>
    <w:rsid w:val="005D0FA8"/>
    <w:rsid w:val="005D153F"/>
    <w:rsid w:val="005D1AF3"/>
    <w:rsid w:val="005D1BD4"/>
    <w:rsid w:val="005D1C1F"/>
    <w:rsid w:val="005D2484"/>
    <w:rsid w:val="005D248A"/>
    <w:rsid w:val="005D2557"/>
    <w:rsid w:val="005D2655"/>
    <w:rsid w:val="005D26FE"/>
    <w:rsid w:val="005D275F"/>
    <w:rsid w:val="005D2A0B"/>
    <w:rsid w:val="005D2CC4"/>
    <w:rsid w:val="005D2F29"/>
    <w:rsid w:val="005D3394"/>
    <w:rsid w:val="005D33DF"/>
    <w:rsid w:val="005D33E9"/>
    <w:rsid w:val="005D3499"/>
    <w:rsid w:val="005D36C5"/>
    <w:rsid w:val="005D36D0"/>
    <w:rsid w:val="005D3747"/>
    <w:rsid w:val="005D39AC"/>
    <w:rsid w:val="005D3B0F"/>
    <w:rsid w:val="005D3CCD"/>
    <w:rsid w:val="005D3E65"/>
    <w:rsid w:val="005D4014"/>
    <w:rsid w:val="005D40B6"/>
    <w:rsid w:val="005D42ED"/>
    <w:rsid w:val="005D5746"/>
    <w:rsid w:val="005D5855"/>
    <w:rsid w:val="005D5C07"/>
    <w:rsid w:val="005D5CAC"/>
    <w:rsid w:val="005D5E9A"/>
    <w:rsid w:val="005D5F81"/>
    <w:rsid w:val="005D6094"/>
    <w:rsid w:val="005D634F"/>
    <w:rsid w:val="005D65F1"/>
    <w:rsid w:val="005D6620"/>
    <w:rsid w:val="005D669E"/>
    <w:rsid w:val="005D7275"/>
    <w:rsid w:val="005D7850"/>
    <w:rsid w:val="005D7B9D"/>
    <w:rsid w:val="005D7C3F"/>
    <w:rsid w:val="005E0498"/>
    <w:rsid w:val="005E08C0"/>
    <w:rsid w:val="005E0BE0"/>
    <w:rsid w:val="005E0C7C"/>
    <w:rsid w:val="005E0D57"/>
    <w:rsid w:val="005E0FC5"/>
    <w:rsid w:val="005E1247"/>
    <w:rsid w:val="005E12BD"/>
    <w:rsid w:val="005E144F"/>
    <w:rsid w:val="005E15D3"/>
    <w:rsid w:val="005E1715"/>
    <w:rsid w:val="005E1797"/>
    <w:rsid w:val="005E1919"/>
    <w:rsid w:val="005E19B2"/>
    <w:rsid w:val="005E1BFC"/>
    <w:rsid w:val="005E214E"/>
    <w:rsid w:val="005E2C12"/>
    <w:rsid w:val="005E344F"/>
    <w:rsid w:val="005E34AE"/>
    <w:rsid w:val="005E3620"/>
    <w:rsid w:val="005E36F8"/>
    <w:rsid w:val="005E3875"/>
    <w:rsid w:val="005E3A1C"/>
    <w:rsid w:val="005E3E6B"/>
    <w:rsid w:val="005E42CD"/>
    <w:rsid w:val="005E43F7"/>
    <w:rsid w:val="005E45D2"/>
    <w:rsid w:val="005E49BD"/>
    <w:rsid w:val="005E548C"/>
    <w:rsid w:val="005E54AB"/>
    <w:rsid w:val="005E575E"/>
    <w:rsid w:val="005E5873"/>
    <w:rsid w:val="005E592F"/>
    <w:rsid w:val="005E5A19"/>
    <w:rsid w:val="005E5AD2"/>
    <w:rsid w:val="005E5B2A"/>
    <w:rsid w:val="005E5BF9"/>
    <w:rsid w:val="005E5C6A"/>
    <w:rsid w:val="005E5ED5"/>
    <w:rsid w:val="005E64D7"/>
    <w:rsid w:val="005E6535"/>
    <w:rsid w:val="005E65F4"/>
    <w:rsid w:val="005E6C4A"/>
    <w:rsid w:val="005E6DDE"/>
    <w:rsid w:val="005E6DE3"/>
    <w:rsid w:val="005E6ECC"/>
    <w:rsid w:val="005E7602"/>
    <w:rsid w:val="005E78B9"/>
    <w:rsid w:val="005E7C32"/>
    <w:rsid w:val="005E7D78"/>
    <w:rsid w:val="005E7EC9"/>
    <w:rsid w:val="005F00FD"/>
    <w:rsid w:val="005F0585"/>
    <w:rsid w:val="005F0E25"/>
    <w:rsid w:val="005F0FFB"/>
    <w:rsid w:val="005F11D2"/>
    <w:rsid w:val="005F11FA"/>
    <w:rsid w:val="005F12CF"/>
    <w:rsid w:val="005F1492"/>
    <w:rsid w:val="005F1538"/>
    <w:rsid w:val="005F15AA"/>
    <w:rsid w:val="005F1D7A"/>
    <w:rsid w:val="005F32F1"/>
    <w:rsid w:val="005F32F5"/>
    <w:rsid w:val="005F39ED"/>
    <w:rsid w:val="005F3B36"/>
    <w:rsid w:val="005F3C1D"/>
    <w:rsid w:val="005F40A6"/>
    <w:rsid w:val="005F40B9"/>
    <w:rsid w:val="005F4209"/>
    <w:rsid w:val="005F4363"/>
    <w:rsid w:val="005F484C"/>
    <w:rsid w:val="005F4D1D"/>
    <w:rsid w:val="005F4FAC"/>
    <w:rsid w:val="005F50BF"/>
    <w:rsid w:val="005F524B"/>
    <w:rsid w:val="005F5566"/>
    <w:rsid w:val="005F580B"/>
    <w:rsid w:val="005F5BDD"/>
    <w:rsid w:val="005F5C1A"/>
    <w:rsid w:val="005F6103"/>
    <w:rsid w:val="005F631F"/>
    <w:rsid w:val="005F6728"/>
    <w:rsid w:val="005F6A3B"/>
    <w:rsid w:val="005F6A54"/>
    <w:rsid w:val="005F6A79"/>
    <w:rsid w:val="005F6A91"/>
    <w:rsid w:val="005F6BB6"/>
    <w:rsid w:val="005F6F44"/>
    <w:rsid w:val="005F7071"/>
    <w:rsid w:val="005F7278"/>
    <w:rsid w:val="005F76DC"/>
    <w:rsid w:val="005F77B4"/>
    <w:rsid w:val="005F78B9"/>
    <w:rsid w:val="005F7B68"/>
    <w:rsid w:val="00600220"/>
    <w:rsid w:val="006003C4"/>
    <w:rsid w:val="00600536"/>
    <w:rsid w:val="0060065D"/>
    <w:rsid w:val="006009B1"/>
    <w:rsid w:val="00600A2C"/>
    <w:rsid w:val="00600B18"/>
    <w:rsid w:val="00600C8C"/>
    <w:rsid w:val="00601275"/>
    <w:rsid w:val="00601756"/>
    <w:rsid w:val="006019A9"/>
    <w:rsid w:val="00601AB6"/>
    <w:rsid w:val="006020AE"/>
    <w:rsid w:val="00602509"/>
    <w:rsid w:val="00602D3D"/>
    <w:rsid w:val="00602FFA"/>
    <w:rsid w:val="006031FE"/>
    <w:rsid w:val="00603228"/>
    <w:rsid w:val="00603433"/>
    <w:rsid w:val="00603515"/>
    <w:rsid w:val="00603580"/>
    <w:rsid w:val="006037E2"/>
    <w:rsid w:val="006038CE"/>
    <w:rsid w:val="00603C21"/>
    <w:rsid w:val="00603CA7"/>
    <w:rsid w:val="00603CB1"/>
    <w:rsid w:val="0060408B"/>
    <w:rsid w:val="0060462B"/>
    <w:rsid w:val="006048EC"/>
    <w:rsid w:val="00604D5F"/>
    <w:rsid w:val="00604DD3"/>
    <w:rsid w:val="00604F2E"/>
    <w:rsid w:val="00604F5C"/>
    <w:rsid w:val="00605046"/>
    <w:rsid w:val="006051E5"/>
    <w:rsid w:val="0060577B"/>
    <w:rsid w:val="00605AD0"/>
    <w:rsid w:val="00605E57"/>
    <w:rsid w:val="0060606C"/>
    <w:rsid w:val="00606098"/>
    <w:rsid w:val="006062A6"/>
    <w:rsid w:val="00606577"/>
    <w:rsid w:val="00607477"/>
    <w:rsid w:val="0060755B"/>
    <w:rsid w:val="00607783"/>
    <w:rsid w:val="00607A3C"/>
    <w:rsid w:val="00607C13"/>
    <w:rsid w:val="00607C52"/>
    <w:rsid w:val="00607F31"/>
    <w:rsid w:val="00607FC0"/>
    <w:rsid w:val="006101EA"/>
    <w:rsid w:val="006103F1"/>
    <w:rsid w:val="00610431"/>
    <w:rsid w:val="006106EB"/>
    <w:rsid w:val="00610740"/>
    <w:rsid w:val="00610D18"/>
    <w:rsid w:val="00610E42"/>
    <w:rsid w:val="00611164"/>
    <w:rsid w:val="00611428"/>
    <w:rsid w:val="006114AD"/>
    <w:rsid w:val="0061150A"/>
    <w:rsid w:val="00612598"/>
    <w:rsid w:val="00612682"/>
    <w:rsid w:val="00612A27"/>
    <w:rsid w:val="00612A7F"/>
    <w:rsid w:val="006131E6"/>
    <w:rsid w:val="00613405"/>
    <w:rsid w:val="0061362C"/>
    <w:rsid w:val="0061417F"/>
    <w:rsid w:val="00614384"/>
    <w:rsid w:val="00614426"/>
    <w:rsid w:val="006148AC"/>
    <w:rsid w:val="00614CDA"/>
    <w:rsid w:val="00614DFE"/>
    <w:rsid w:val="006156A9"/>
    <w:rsid w:val="0061575A"/>
    <w:rsid w:val="0061599C"/>
    <w:rsid w:val="00615CE3"/>
    <w:rsid w:val="00615DE9"/>
    <w:rsid w:val="00615E5D"/>
    <w:rsid w:val="006161DA"/>
    <w:rsid w:val="006166F6"/>
    <w:rsid w:val="0061693A"/>
    <w:rsid w:val="006169B6"/>
    <w:rsid w:val="00616AA4"/>
    <w:rsid w:val="00616C99"/>
    <w:rsid w:val="00616D26"/>
    <w:rsid w:val="00616F7B"/>
    <w:rsid w:val="00617002"/>
    <w:rsid w:val="0061712D"/>
    <w:rsid w:val="00617DB3"/>
    <w:rsid w:val="006202C7"/>
    <w:rsid w:val="00620583"/>
    <w:rsid w:val="00620746"/>
    <w:rsid w:val="00620B97"/>
    <w:rsid w:val="00620D97"/>
    <w:rsid w:val="00621237"/>
    <w:rsid w:val="0062139B"/>
    <w:rsid w:val="006216D7"/>
    <w:rsid w:val="00621AFA"/>
    <w:rsid w:val="00621BF9"/>
    <w:rsid w:val="00621DD6"/>
    <w:rsid w:val="00621E9B"/>
    <w:rsid w:val="00621FC2"/>
    <w:rsid w:val="00622504"/>
    <w:rsid w:val="00622CDF"/>
    <w:rsid w:val="00622FEB"/>
    <w:rsid w:val="00623206"/>
    <w:rsid w:val="00623217"/>
    <w:rsid w:val="00623937"/>
    <w:rsid w:val="00623F36"/>
    <w:rsid w:val="00624039"/>
    <w:rsid w:val="00624A17"/>
    <w:rsid w:val="00624CB4"/>
    <w:rsid w:val="00625044"/>
    <w:rsid w:val="0062524E"/>
    <w:rsid w:val="0062538B"/>
    <w:rsid w:val="0062558C"/>
    <w:rsid w:val="006256DF"/>
    <w:rsid w:val="00625CDA"/>
    <w:rsid w:val="006264AB"/>
    <w:rsid w:val="00626C14"/>
    <w:rsid w:val="006270C6"/>
    <w:rsid w:val="0062735C"/>
    <w:rsid w:val="00627CFB"/>
    <w:rsid w:val="00627DC8"/>
    <w:rsid w:val="006302AF"/>
    <w:rsid w:val="00630534"/>
    <w:rsid w:val="006305EB"/>
    <w:rsid w:val="00630661"/>
    <w:rsid w:val="006309AA"/>
    <w:rsid w:val="00630A74"/>
    <w:rsid w:val="00630AD8"/>
    <w:rsid w:val="00630BB7"/>
    <w:rsid w:val="0063110D"/>
    <w:rsid w:val="006311B8"/>
    <w:rsid w:val="006313E6"/>
    <w:rsid w:val="00631A2C"/>
    <w:rsid w:val="00631BB6"/>
    <w:rsid w:val="00631C69"/>
    <w:rsid w:val="0063214A"/>
    <w:rsid w:val="006326C5"/>
    <w:rsid w:val="0063296E"/>
    <w:rsid w:val="006330AC"/>
    <w:rsid w:val="0063311B"/>
    <w:rsid w:val="006332C9"/>
    <w:rsid w:val="00634012"/>
    <w:rsid w:val="006341B5"/>
    <w:rsid w:val="00634633"/>
    <w:rsid w:val="006348CB"/>
    <w:rsid w:val="00634962"/>
    <w:rsid w:val="00635175"/>
    <w:rsid w:val="006351BD"/>
    <w:rsid w:val="00635479"/>
    <w:rsid w:val="006356A7"/>
    <w:rsid w:val="00635BC6"/>
    <w:rsid w:val="00636216"/>
    <w:rsid w:val="006364E5"/>
    <w:rsid w:val="006368D1"/>
    <w:rsid w:val="00636E89"/>
    <w:rsid w:val="0063790C"/>
    <w:rsid w:val="00637C89"/>
    <w:rsid w:val="0064005F"/>
    <w:rsid w:val="006400C2"/>
    <w:rsid w:val="0064017C"/>
    <w:rsid w:val="00640652"/>
    <w:rsid w:val="00640668"/>
    <w:rsid w:val="0064080B"/>
    <w:rsid w:val="00640823"/>
    <w:rsid w:val="00640FB1"/>
    <w:rsid w:val="006410CE"/>
    <w:rsid w:val="00641406"/>
    <w:rsid w:val="0064167F"/>
    <w:rsid w:val="006418E6"/>
    <w:rsid w:val="0064245F"/>
    <w:rsid w:val="00642580"/>
    <w:rsid w:val="00642617"/>
    <w:rsid w:val="00642836"/>
    <w:rsid w:val="00642950"/>
    <w:rsid w:val="00642A4A"/>
    <w:rsid w:val="00642BB7"/>
    <w:rsid w:val="00642C18"/>
    <w:rsid w:val="00642F53"/>
    <w:rsid w:val="00643013"/>
    <w:rsid w:val="0064303E"/>
    <w:rsid w:val="00643363"/>
    <w:rsid w:val="00643D47"/>
    <w:rsid w:val="00643EAC"/>
    <w:rsid w:val="006442CB"/>
    <w:rsid w:val="0064436B"/>
    <w:rsid w:val="00644494"/>
    <w:rsid w:val="0064459D"/>
    <w:rsid w:val="006446DE"/>
    <w:rsid w:val="00644ECD"/>
    <w:rsid w:val="0064528E"/>
    <w:rsid w:val="00645419"/>
    <w:rsid w:val="0064543E"/>
    <w:rsid w:val="0064591A"/>
    <w:rsid w:val="00645CF2"/>
    <w:rsid w:val="00646664"/>
    <w:rsid w:val="00646EFA"/>
    <w:rsid w:val="0064741F"/>
    <w:rsid w:val="0064745A"/>
    <w:rsid w:val="00647547"/>
    <w:rsid w:val="0064756E"/>
    <w:rsid w:val="0064762A"/>
    <w:rsid w:val="0064764D"/>
    <w:rsid w:val="0064780A"/>
    <w:rsid w:val="00647EAA"/>
    <w:rsid w:val="00650393"/>
    <w:rsid w:val="0065098F"/>
    <w:rsid w:val="0065105D"/>
    <w:rsid w:val="006510AC"/>
    <w:rsid w:val="006516AF"/>
    <w:rsid w:val="00651D7D"/>
    <w:rsid w:val="00651D94"/>
    <w:rsid w:val="00651F27"/>
    <w:rsid w:val="006520FD"/>
    <w:rsid w:val="00652AFB"/>
    <w:rsid w:val="00652D7B"/>
    <w:rsid w:val="00652EA6"/>
    <w:rsid w:val="0065301E"/>
    <w:rsid w:val="0065314F"/>
    <w:rsid w:val="00653359"/>
    <w:rsid w:val="006535A0"/>
    <w:rsid w:val="006535B1"/>
    <w:rsid w:val="00653907"/>
    <w:rsid w:val="0065390B"/>
    <w:rsid w:val="00653D00"/>
    <w:rsid w:val="00654631"/>
    <w:rsid w:val="006548E1"/>
    <w:rsid w:val="00654930"/>
    <w:rsid w:val="00654B8F"/>
    <w:rsid w:val="00654C2B"/>
    <w:rsid w:val="00654D16"/>
    <w:rsid w:val="0065534B"/>
    <w:rsid w:val="00655813"/>
    <w:rsid w:val="0065584D"/>
    <w:rsid w:val="00655A8B"/>
    <w:rsid w:val="00655AC8"/>
    <w:rsid w:val="00655EC7"/>
    <w:rsid w:val="00656126"/>
    <w:rsid w:val="006562D0"/>
    <w:rsid w:val="0065640C"/>
    <w:rsid w:val="0065641C"/>
    <w:rsid w:val="00656F73"/>
    <w:rsid w:val="00657419"/>
    <w:rsid w:val="006575C1"/>
    <w:rsid w:val="00657651"/>
    <w:rsid w:val="006600C3"/>
    <w:rsid w:val="006603ED"/>
    <w:rsid w:val="006604C6"/>
    <w:rsid w:val="006606D1"/>
    <w:rsid w:val="00660A52"/>
    <w:rsid w:val="00661A3C"/>
    <w:rsid w:val="00661D9F"/>
    <w:rsid w:val="00661F9E"/>
    <w:rsid w:val="006622B2"/>
    <w:rsid w:val="006622F4"/>
    <w:rsid w:val="006624A6"/>
    <w:rsid w:val="00662AD4"/>
    <w:rsid w:val="00663243"/>
    <w:rsid w:val="00663486"/>
    <w:rsid w:val="00663612"/>
    <w:rsid w:val="00663782"/>
    <w:rsid w:val="006638C1"/>
    <w:rsid w:val="00663B3B"/>
    <w:rsid w:val="0066434C"/>
    <w:rsid w:val="0066456B"/>
    <w:rsid w:val="006648C0"/>
    <w:rsid w:val="00664B15"/>
    <w:rsid w:val="00664F90"/>
    <w:rsid w:val="0066507B"/>
    <w:rsid w:val="00665130"/>
    <w:rsid w:val="00665825"/>
    <w:rsid w:val="00665E49"/>
    <w:rsid w:val="00665F33"/>
    <w:rsid w:val="00666183"/>
    <w:rsid w:val="006665CA"/>
    <w:rsid w:val="006666C2"/>
    <w:rsid w:val="006669EB"/>
    <w:rsid w:val="00666CC5"/>
    <w:rsid w:val="00666DA9"/>
    <w:rsid w:val="00666F82"/>
    <w:rsid w:val="0066729C"/>
    <w:rsid w:val="0066739C"/>
    <w:rsid w:val="00670150"/>
    <w:rsid w:val="0067017D"/>
    <w:rsid w:val="0067036A"/>
    <w:rsid w:val="00671569"/>
    <w:rsid w:val="00671C39"/>
    <w:rsid w:val="00671E4E"/>
    <w:rsid w:val="00672180"/>
    <w:rsid w:val="006724C2"/>
    <w:rsid w:val="006726FC"/>
    <w:rsid w:val="006728CA"/>
    <w:rsid w:val="00672DB5"/>
    <w:rsid w:val="00672DFD"/>
    <w:rsid w:val="00673097"/>
    <w:rsid w:val="006730BB"/>
    <w:rsid w:val="006730F1"/>
    <w:rsid w:val="00673121"/>
    <w:rsid w:val="0067346C"/>
    <w:rsid w:val="006737C1"/>
    <w:rsid w:val="00673921"/>
    <w:rsid w:val="00673B66"/>
    <w:rsid w:val="00673BA5"/>
    <w:rsid w:val="00673D93"/>
    <w:rsid w:val="006744CE"/>
    <w:rsid w:val="00674743"/>
    <w:rsid w:val="0067474F"/>
    <w:rsid w:val="00674773"/>
    <w:rsid w:val="0067482D"/>
    <w:rsid w:val="00674988"/>
    <w:rsid w:val="00674C0A"/>
    <w:rsid w:val="00674F2C"/>
    <w:rsid w:val="006750F7"/>
    <w:rsid w:val="0067520D"/>
    <w:rsid w:val="00675257"/>
    <w:rsid w:val="0067527B"/>
    <w:rsid w:val="00675320"/>
    <w:rsid w:val="00675806"/>
    <w:rsid w:val="00675B89"/>
    <w:rsid w:val="0067610F"/>
    <w:rsid w:val="00676211"/>
    <w:rsid w:val="0067621B"/>
    <w:rsid w:val="006762B2"/>
    <w:rsid w:val="00676BA4"/>
    <w:rsid w:val="00676C83"/>
    <w:rsid w:val="006771C0"/>
    <w:rsid w:val="006774A1"/>
    <w:rsid w:val="006775C0"/>
    <w:rsid w:val="0067791F"/>
    <w:rsid w:val="006779AB"/>
    <w:rsid w:val="00677A3D"/>
    <w:rsid w:val="00677A5E"/>
    <w:rsid w:val="00677E2C"/>
    <w:rsid w:val="00677E39"/>
    <w:rsid w:val="006806BB"/>
    <w:rsid w:val="00680C74"/>
    <w:rsid w:val="00680F50"/>
    <w:rsid w:val="006811A7"/>
    <w:rsid w:val="0068120E"/>
    <w:rsid w:val="00681240"/>
    <w:rsid w:val="006813F5"/>
    <w:rsid w:val="0068146A"/>
    <w:rsid w:val="00681518"/>
    <w:rsid w:val="006817C1"/>
    <w:rsid w:val="00681DDC"/>
    <w:rsid w:val="00681F34"/>
    <w:rsid w:val="00682289"/>
    <w:rsid w:val="0068238E"/>
    <w:rsid w:val="006823FE"/>
    <w:rsid w:val="00682C08"/>
    <w:rsid w:val="00682D9D"/>
    <w:rsid w:val="00682F02"/>
    <w:rsid w:val="00682F03"/>
    <w:rsid w:val="006831F9"/>
    <w:rsid w:val="00683255"/>
    <w:rsid w:val="0068340E"/>
    <w:rsid w:val="0068362E"/>
    <w:rsid w:val="00683A74"/>
    <w:rsid w:val="00683AA6"/>
    <w:rsid w:val="0068402D"/>
    <w:rsid w:val="006841DD"/>
    <w:rsid w:val="0068438F"/>
    <w:rsid w:val="006845D9"/>
    <w:rsid w:val="00684893"/>
    <w:rsid w:val="00684EED"/>
    <w:rsid w:val="00685401"/>
    <w:rsid w:val="00685641"/>
    <w:rsid w:val="00685997"/>
    <w:rsid w:val="00685A29"/>
    <w:rsid w:val="006860FB"/>
    <w:rsid w:val="0068619B"/>
    <w:rsid w:val="00686B04"/>
    <w:rsid w:val="00686B11"/>
    <w:rsid w:val="00686F43"/>
    <w:rsid w:val="0068708B"/>
    <w:rsid w:val="00687424"/>
    <w:rsid w:val="006876BF"/>
    <w:rsid w:val="00687BAE"/>
    <w:rsid w:val="00690443"/>
    <w:rsid w:val="006906FC"/>
    <w:rsid w:val="00690AB7"/>
    <w:rsid w:val="00690E52"/>
    <w:rsid w:val="00690F03"/>
    <w:rsid w:val="006914B5"/>
    <w:rsid w:val="00691A76"/>
    <w:rsid w:val="00692355"/>
    <w:rsid w:val="006924E7"/>
    <w:rsid w:val="006926D1"/>
    <w:rsid w:val="00694338"/>
    <w:rsid w:val="0069434A"/>
    <w:rsid w:val="006943C2"/>
    <w:rsid w:val="006944AB"/>
    <w:rsid w:val="006944DA"/>
    <w:rsid w:val="0069460E"/>
    <w:rsid w:val="006946E0"/>
    <w:rsid w:val="00694806"/>
    <w:rsid w:val="006951D8"/>
    <w:rsid w:val="006954B4"/>
    <w:rsid w:val="0069615D"/>
    <w:rsid w:val="006962CA"/>
    <w:rsid w:val="00696646"/>
    <w:rsid w:val="00696A16"/>
    <w:rsid w:val="00696FC6"/>
    <w:rsid w:val="006971A8"/>
    <w:rsid w:val="006971C5"/>
    <w:rsid w:val="006A026C"/>
    <w:rsid w:val="006A084F"/>
    <w:rsid w:val="006A0A71"/>
    <w:rsid w:val="006A0EEC"/>
    <w:rsid w:val="006A1009"/>
    <w:rsid w:val="006A1381"/>
    <w:rsid w:val="006A13A1"/>
    <w:rsid w:val="006A1500"/>
    <w:rsid w:val="006A150C"/>
    <w:rsid w:val="006A1714"/>
    <w:rsid w:val="006A1B42"/>
    <w:rsid w:val="006A1C80"/>
    <w:rsid w:val="006A1F32"/>
    <w:rsid w:val="006A20E5"/>
    <w:rsid w:val="006A230E"/>
    <w:rsid w:val="006A2624"/>
    <w:rsid w:val="006A2C58"/>
    <w:rsid w:val="006A33FC"/>
    <w:rsid w:val="006A3486"/>
    <w:rsid w:val="006A3AA6"/>
    <w:rsid w:val="006A3E38"/>
    <w:rsid w:val="006A423E"/>
    <w:rsid w:val="006A45F5"/>
    <w:rsid w:val="006A4837"/>
    <w:rsid w:val="006A4A09"/>
    <w:rsid w:val="006A4AAE"/>
    <w:rsid w:val="006A4C3D"/>
    <w:rsid w:val="006A4F29"/>
    <w:rsid w:val="006A4FCA"/>
    <w:rsid w:val="006A5118"/>
    <w:rsid w:val="006A5290"/>
    <w:rsid w:val="006A5327"/>
    <w:rsid w:val="006A5357"/>
    <w:rsid w:val="006A572A"/>
    <w:rsid w:val="006A59B8"/>
    <w:rsid w:val="006A5C09"/>
    <w:rsid w:val="006A5EE2"/>
    <w:rsid w:val="006A63EB"/>
    <w:rsid w:val="006A66A6"/>
    <w:rsid w:val="006A66B5"/>
    <w:rsid w:val="006A6779"/>
    <w:rsid w:val="006A6870"/>
    <w:rsid w:val="006A69BB"/>
    <w:rsid w:val="006A761B"/>
    <w:rsid w:val="006A76D8"/>
    <w:rsid w:val="006A7D42"/>
    <w:rsid w:val="006B001C"/>
    <w:rsid w:val="006B0CBB"/>
    <w:rsid w:val="006B10C2"/>
    <w:rsid w:val="006B1DA2"/>
    <w:rsid w:val="006B1F10"/>
    <w:rsid w:val="006B2272"/>
    <w:rsid w:val="006B22AE"/>
    <w:rsid w:val="006B2381"/>
    <w:rsid w:val="006B2766"/>
    <w:rsid w:val="006B29C2"/>
    <w:rsid w:val="006B2A60"/>
    <w:rsid w:val="006B2B47"/>
    <w:rsid w:val="006B3AA7"/>
    <w:rsid w:val="006B457B"/>
    <w:rsid w:val="006B46B0"/>
    <w:rsid w:val="006B495A"/>
    <w:rsid w:val="006B4A16"/>
    <w:rsid w:val="006B4CDB"/>
    <w:rsid w:val="006B50A1"/>
    <w:rsid w:val="006B52B4"/>
    <w:rsid w:val="006B53BF"/>
    <w:rsid w:val="006B53D3"/>
    <w:rsid w:val="006B542A"/>
    <w:rsid w:val="006B5460"/>
    <w:rsid w:val="006B5D94"/>
    <w:rsid w:val="006B5ED4"/>
    <w:rsid w:val="006B6420"/>
    <w:rsid w:val="006B64DF"/>
    <w:rsid w:val="006B6542"/>
    <w:rsid w:val="006B6614"/>
    <w:rsid w:val="006B67B1"/>
    <w:rsid w:val="006B685D"/>
    <w:rsid w:val="006B6FBC"/>
    <w:rsid w:val="006B714F"/>
    <w:rsid w:val="006B7191"/>
    <w:rsid w:val="006B7242"/>
    <w:rsid w:val="006B7866"/>
    <w:rsid w:val="006B7924"/>
    <w:rsid w:val="006C0067"/>
    <w:rsid w:val="006C02FA"/>
    <w:rsid w:val="006C045A"/>
    <w:rsid w:val="006C0513"/>
    <w:rsid w:val="006C057B"/>
    <w:rsid w:val="006C0602"/>
    <w:rsid w:val="006C0898"/>
    <w:rsid w:val="006C08E7"/>
    <w:rsid w:val="006C0A9B"/>
    <w:rsid w:val="006C0C56"/>
    <w:rsid w:val="006C0D03"/>
    <w:rsid w:val="006C0EB9"/>
    <w:rsid w:val="006C1034"/>
    <w:rsid w:val="006C1323"/>
    <w:rsid w:val="006C13C3"/>
    <w:rsid w:val="006C1716"/>
    <w:rsid w:val="006C172F"/>
    <w:rsid w:val="006C1AAC"/>
    <w:rsid w:val="006C1D24"/>
    <w:rsid w:val="006C2023"/>
    <w:rsid w:val="006C2205"/>
    <w:rsid w:val="006C257D"/>
    <w:rsid w:val="006C2B1A"/>
    <w:rsid w:val="006C2D58"/>
    <w:rsid w:val="006C2E87"/>
    <w:rsid w:val="006C32CF"/>
    <w:rsid w:val="006C338F"/>
    <w:rsid w:val="006C33EE"/>
    <w:rsid w:val="006C3409"/>
    <w:rsid w:val="006C3541"/>
    <w:rsid w:val="006C354A"/>
    <w:rsid w:val="006C3F30"/>
    <w:rsid w:val="006C433B"/>
    <w:rsid w:val="006C4345"/>
    <w:rsid w:val="006C4443"/>
    <w:rsid w:val="006C483F"/>
    <w:rsid w:val="006C4A8B"/>
    <w:rsid w:val="006C4BAD"/>
    <w:rsid w:val="006C4C0B"/>
    <w:rsid w:val="006C4EFC"/>
    <w:rsid w:val="006C5004"/>
    <w:rsid w:val="006C50D0"/>
    <w:rsid w:val="006C5425"/>
    <w:rsid w:val="006C5626"/>
    <w:rsid w:val="006C5729"/>
    <w:rsid w:val="006C5D85"/>
    <w:rsid w:val="006C5E1F"/>
    <w:rsid w:val="006C5F6F"/>
    <w:rsid w:val="006C6203"/>
    <w:rsid w:val="006C63AD"/>
    <w:rsid w:val="006C678B"/>
    <w:rsid w:val="006C6921"/>
    <w:rsid w:val="006C6B20"/>
    <w:rsid w:val="006C6D4B"/>
    <w:rsid w:val="006C6DF0"/>
    <w:rsid w:val="006C70CE"/>
    <w:rsid w:val="006C7279"/>
    <w:rsid w:val="006C760F"/>
    <w:rsid w:val="006C7C4E"/>
    <w:rsid w:val="006C7CFF"/>
    <w:rsid w:val="006D067A"/>
    <w:rsid w:val="006D0917"/>
    <w:rsid w:val="006D0AD0"/>
    <w:rsid w:val="006D0B01"/>
    <w:rsid w:val="006D15B5"/>
    <w:rsid w:val="006D1CA1"/>
    <w:rsid w:val="006D20BE"/>
    <w:rsid w:val="006D289C"/>
    <w:rsid w:val="006D2933"/>
    <w:rsid w:val="006D2947"/>
    <w:rsid w:val="006D2A42"/>
    <w:rsid w:val="006D2A48"/>
    <w:rsid w:val="006D2E7B"/>
    <w:rsid w:val="006D359E"/>
    <w:rsid w:val="006D3781"/>
    <w:rsid w:val="006D37E2"/>
    <w:rsid w:val="006D38DF"/>
    <w:rsid w:val="006D3A7D"/>
    <w:rsid w:val="006D43D3"/>
    <w:rsid w:val="006D4BAB"/>
    <w:rsid w:val="006D4CB2"/>
    <w:rsid w:val="006D4CE5"/>
    <w:rsid w:val="006D5493"/>
    <w:rsid w:val="006D569F"/>
    <w:rsid w:val="006D5AD4"/>
    <w:rsid w:val="006D5F51"/>
    <w:rsid w:val="006D6552"/>
    <w:rsid w:val="006D6664"/>
    <w:rsid w:val="006D66D4"/>
    <w:rsid w:val="006D6747"/>
    <w:rsid w:val="006D6997"/>
    <w:rsid w:val="006D7BFE"/>
    <w:rsid w:val="006D7DB2"/>
    <w:rsid w:val="006E0261"/>
    <w:rsid w:val="006E0264"/>
    <w:rsid w:val="006E05C0"/>
    <w:rsid w:val="006E0792"/>
    <w:rsid w:val="006E094E"/>
    <w:rsid w:val="006E0AD1"/>
    <w:rsid w:val="006E0C80"/>
    <w:rsid w:val="006E15F4"/>
    <w:rsid w:val="006E1C15"/>
    <w:rsid w:val="006E1E88"/>
    <w:rsid w:val="006E1FB7"/>
    <w:rsid w:val="006E208B"/>
    <w:rsid w:val="006E20D0"/>
    <w:rsid w:val="006E212F"/>
    <w:rsid w:val="006E2155"/>
    <w:rsid w:val="006E249B"/>
    <w:rsid w:val="006E2641"/>
    <w:rsid w:val="006E2C12"/>
    <w:rsid w:val="006E2F4A"/>
    <w:rsid w:val="006E3027"/>
    <w:rsid w:val="006E3072"/>
    <w:rsid w:val="006E3175"/>
    <w:rsid w:val="006E324E"/>
    <w:rsid w:val="006E3348"/>
    <w:rsid w:val="006E359D"/>
    <w:rsid w:val="006E39C9"/>
    <w:rsid w:val="006E3C07"/>
    <w:rsid w:val="006E40DF"/>
    <w:rsid w:val="006E413C"/>
    <w:rsid w:val="006E4885"/>
    <w:rsid w:val="006E497F"/>
    <w:rsid w:val="006E4E1D"/>
    <w:rsid w:val="006E4F6F"/>
    <w:rsid w:val="006E51E1"/>
    <w:rsid w:val="006E547B"/>
    <w:rsid w:val="006E57D5"/>
    <w:rsid w:val="006E5B2A"/>
    <w:rsid w:val="006E5D22"/>
    <w:rsid w:val="006E5E0F"/>
    <w:rsid w:val="006E5F7F"/>
    <w:rsid w:val="006E602E"/>
    <w:rsid w:val="006E61D7"/>
    <w:rsid w:val="006E65B8"/>
    <w:rsid w:val="006E674C"/>
    <w:rsid w:val="006E6BC9"/>
    <w:rsid w:val="006E6D12"/>
    <w:rsid w:val="006E6E8F"/>
    <w:rsid w:val="006E712B"/>
    <w:rsid w:val="006E7200"/>
    <w:rsid w:val="006E74B9"/>
    <w:rsid w:val="006E75F4"/>
    <w:rsid w:val="006E79FC"/>
    <w:rsid w:val="006E7AEB"/>
    <w:rsid w:val="006E7F26"/>
    <w:rsid w:val="006F0286"/>
    <w:rsid w:val="006F0DA9"/>
    <w:rsid w:val="006F0F48"/>
    <w:rsid w:val="006F173C"/>
    <w:rsid w:val="006F1A66"/>
    <w:rsid w:val="006F1B9A"/>
    <w:rsid w:val="006F1D29"/>
    <w:rsid w:val="006F2539"/>
    <w:rsid w:val="006F2662"/>
    <w:rsid w:val="006F2CD5"/>
    <w:rsid w:val="006F34FD"/>
    <w:rsid w:val="006F374F"/>
    <w:rsid w:val="006F391F"/>
    <w:rsid w:val="006F3AE4"/>
    <w:rsid w:val="006F3D7C"/>
    <w:rsid w:val="006F3E28"/>
    <w:rsid w:val="006F3E37"/>
    <w:rsid w:val="006F40CE"/>
    <w:rsid w:val="006F4153"/>
    <w:rsid w:val="006F457B"/>
    <w:rsid w:val="006F4802"/>
    <w:rsid w:val="006F4889"/>
    <w:rsid w:val="006F5345"/>
    <w:rsid w:val="006F53EC"/>
    <w:rsid w:val="006F5435"/>
    <w:rsid w:val="006F573E"/>
    <w:rsid w:val="006F5760"/>
    <w:rsid w:val="006F5F13"/>
    <w:rsid w:val="006F631D"/>
    <w:rsid w:val="006F63C2"/>
    <w:rsid w:val="006F6588"/>
    <w:rsid w:val="006F66D4"/>
    <w:rsid w:val="006F6775"/>
    <w:rsid w:val="006F6A6F"/>
    <w:rsid w:val="006F6A71"/>
    <w:rsid w:val="006F6CBC"/>
    <w:rsid w:val="006F7162"/>
    <w:rsid w:val="006F7C11"/>
    <w:rsid w:val="00700017"/>
    <w:rsid w:val="007000D4"/>
    <w:rsid w:val="00700210"/>
    <w:rsid w:val="007003DC"/>
    <w:rsid w:val="00700733"/>
    <w:rsid w:val="00700874"/>
    <w:rsid w:val="00700A29"/>
    <w:rsid w:val="00700BC5"/>
    <w:rsid w:val="00701018"/>
    <w:rsid w:val="0070106B"/>
    <w:rsid w:val="00701740"/>
    <w:rsid w:val="00701CB6"/>
    <w:rsid w:val="00701D69"/>
    <w:rsid w:val="00701E19"/>
    <w:rsid w:val="00701E1F"/>
    <w:rsid w:val="00702172"/>
    <w:rsid w:val="007023D6"/>
    <w:rsid w:val="007025B7"/>
    <w:rsid w:val="007028BE"/>
    <w:rsid w:val="00702979"/>
    <w:rsid w:val="00702A40"/>
    <w:rsid w:val="00702EBB"/>
    <w:rsid w:val="007031D2"/>
    <w:rsid w:val="00703269"/>
    <w:rsid w:val="00703839"/>
    <w:rsid w:val="007039CE"/>
    <w:rsid w:val="00703A20"/>
    <w:rsid w:val="00703B33"/>
    <w:rsid w:val="00703CC0"/>
    <w:rsid w:val="00703F7E"/>
    <w:rsid w:val="007040E9"/>
    <w:rsid w:val="0070434F"/>
    <w:rsid w:val="00704615"/>
    <w:rsid w:val="00704A4B"/>
    <w:rsid w:val="00704C6B"/>
    <w:rsid w:val="00704D19"/>
    <w:rsid w:val="00704D34"/>
    <w:rsid w:val="007054D4"/>
    <w:rsid w:val="00705AA3"/>
    <w:rsid w:val="00705DB6"/>
    <w:rsid w:val="00705DFC"/>
    <w:rsid w:val="00705E79"/>
    <w:rsid w:val="00705FD7"/>
    <w:rsid w:val="0070627D"/>
    <w:rsid w:val="007070C5"/>
    <w:rsid w:val="0070769F"/>
    <w:rsid w:val="007079F3"/>
    <w:rsid w:val="00707CA4"/>
    <w:rsid w:val="00707DD5"/>
    <w:rsid w:val="007100A3"/>
    <w:rsid w:val="007101BF"/>
    <w:rsid w:val="00710418"/>
    <w:rsid w:val="00710F41"/>
    <w:rsid w:val="00711099"/>
    <w:rsid w:val="00711137"/>
    <w:rsid w:val="007111FB"/>
    <w:rsid w:val="00711E12"/>
    <w:rsid w:val="00711F48"/>
    <w:rsid w:val="007120EC"/>
    <w:rsid w:val="007127B2"/>
    <w:rsid w:val="00712B65"/>
    <w:rsid w:val="00712BE3"/>
    <w:rsid w:val="00712C2C"/>
    <w:rsid w:val="00713C44"/>
    <w:rsid w:val="00713EF5"/>
    <w:rsid w:val="0071462D"/>
    <w:rsid w:val="0071464E"/>
    <w:rsid w:val="00714709"/>
    <w:rsid w:val="00714758"/>
    <w:rsid w:val="007147AF"/>
    <w:rsid w:val="007149FF"/>
    <w:rsid w:val="00714D17"/>
    <w:rsid w:val="00714FB8"/>
    <w:rsid w:val="007155AA"/>
    <w:rsid w:val="0071593A"/>
    <w:rsid w:val="00715951"/>
    <w:rsid w:val="00715A74"/>
    <w:rsid w:val="00715B97"/>
    <w:rsid w:val="00715F9B"/>
    <w:rsid w:val="007160D3"/>
    <w:rsid w:val="007160EA"/>
    <w:rsid w:val="007160F1"/>
    <w:rsid w:val="00716340"/>
    <w:rsid w:val="0071669F"/>
    <w:rsid w:val="007166CE"/>
    <w:rsid w:val="00716950"/>
    <w:rsid w:val="00716AB8"/>
    <w:rsid w:val="00716AD5"/>
    <w:rsid w:val="00716C50"/>
    <w:rsid w:val="00716CDE"/>
    <w:rsid w:val="0071706B"/>
    <w:rsid w:val="00717096"/>
    <w:rsid w:val="007170A7"/>
    <w:rsid w:val="007170E8"/>
    <w:rsid w:val="0071799A"/>
    <w:rsid w:val="00717AE0"/>
    <w:rsid w:val="00720543"/>
    <w:rsid w:val="007206FF"/>
    <w:rsid w:val="0072082B"/>
    <w:rsid w:val="00720958"/>
    <w:rsid w:val="00720E1F"/>
    <w:rsid w:val="00721488"/>
    <w:rsid w:val="00721862"/>
    <w:rsid w:val="007218DE"/>
    <w:rsid w:val="00721947"/>
    <w:rsid w:val="00722DD0"/>
    <w:rsid w:val="00723188"/>
    <w:rsid w:val="0072328B"/>
    <w:rsid w:val="007233D4"/>
    <w:rsid w:val="0072340C"/>
    <w:rsid w:val="0072371F"/>
    <w:rsid w:val="0072390A"/>
    <w:rsid w:val="00723BE5"/>
    <w:rsid w:val="00724267"/>
    <w:rsid w:val="0072497C"/>
    <w:rsid w:val="00724F82"/>
    <w:rsid w:val="00725A31"/>
    <w:rsid w:val="00725ED7"/>
    <w:rsid w:val="00726032"/>
    <w:rsid w:val="007262CB"/>
    <w:rsid w:val="00726332"/>
    <w:rsid w:val="00726470"/>
    <w:rsid w:val="00726BD6"/>
    <w:rsid w:val="00726D50"/>
    <w:rsid w:val="00726E64"/>
    <w:rsid w:val="00726EAB"/>
    <w:rsid w:val="00726F98"/>
    <w:rsid w:val="0072701A"/>
    <w:rsid w:val="00727177"/>
    <w:rsid w:val="007273FF"/>
    <w:rsid w:val="0072771F"/>
    <w:rsid w:val="00727897"/>
    <w:rsid w:val="00727B84"/>
    <w:rsid w:val="00727C03"/>
    <w:rsid w:val="00727F0E"/>
    <w:rsid w:val="00727FFE"/>
    <w:rsid w:val="0073042F"/>
    <w:rsid w:val="0073053C"/>
    <w:rsid w:val="0073097A"/>
    <w:rsid w:val="007310C1"/>
    <w:rsid w:val="007310DF"/>
    <w:rsid w:val="00731187"/>
    <w:rsid w:val="00731A36"/>
    <w:rsid w:val="0073203C"/>
    <w:rsid w:val="00732199"/>
    <w:rsid w:val="007322B0"/>
    <w:rsid w:val="00732825"/>
    <w:rsid w:val="00732C77"/>
    <w:rsid w:val="00732DA2"/>
    <w:rsid w:val="0073344D"/>
    <w:rsid w:val="0073385B"/>
    <w:rsid w:val="00733901"/>
    <w:rsid w:val="007346CF"/>
    <w:rsid w:val="00734D2F"/>
    <w:rsid w:val="00734EAE"/>
    <w:rsid w:val="007352BF"/>
    <w:rsid w:val="007355E7"/>
    <w:rsid w:val="0073570D"/>
    <w:rsid w:val="00735BBE"/>
    <w:rsid w:val="00735D70"/>
    <w:rsid w:val="00735E0E"/>
    <w:rsid w:val="00735E8D"/>
    <w:rsid w:val="0073606C"/>
    <w:rsid w:val="00736159"/>
    <w:rsid w:val="0073627A"/>
    <w:rsid w:val="00736325"/>
    <w:rsid w:val="0073669F"/>
    <w:rsid w:val="0073672F"/>
    <w:rsid w:val="0073678A"/>
    <w:rsid w:val="00736E54"/>
    <w:rsid w:val="0073701A"/>
    <w:rsid w:val="00737A40"/>
    <w:rsid w:val="00737A9B"/>
    <w:rsid w:val="00737AC3"/>
    <w:rsid w:val="00737F6D"/>
    <w:rsid w:val="00737FB9"/>
    <w:rsid w:val="00740183"/>
    <w:rsid w:val="00740497"/>
    <w:rsid w:val="0074107F"/>
    <w:rsid w:val="00741353"/>
    <w:rsid w:val="007415BB"/>
    <w:rsid w:val="0074183A"/>
    <w:rsid w:val="007418DF"/>
    <w:rsid w:val="007418FB"/>
    <w:rsid w:val="00741B2B"/>
    <w:rsid w:val="00741C69"/>
    <w:rsid w:val="00741E99"/>
    <w:rsid w:val="0074221D"/>
    <w:rsid w:val="007422C6"/>
    <w:rsid w:val="007422F5"/>
    <w:rsid w:val="0074297B"/>
    <w:rsid w:val="00742A2F"/>
    <w:rsid w:val="00742A64"/>
    <w:rsid w:val="00742B53"/>
    <w:rsid w:val="00742DBE"/>
    <w:rsid w:val="007434E2"/>
    <w:rsid w:val="00743B01"/>
    <w:rsid w:val="00743BD1"/>
    <w:rsid w:val="00743BD3"/>
    <w:rsid w:val="00743DF2"/>
    <w:rsid w:val="00743E82"/>
    <w:rsid w:val="00743F84"/>
    <w:rsid w:val="00744106"/>
    <w:rsid w:val="007441EC"/>
    <w:rsid w:val="0074440E"/>
    <w:rsid w:val="0074478F"/>
    <w:rsid w:val="007448D4"/>
    <w:rsid w:val="00744C2C"/>
    <w:rsid w:val="00744F5F"/>
    <w:rsid w:val="00744FBA"/>
    <w:rsid w:val="0074517E"/>
    <w:rsid w:val="0074572E"/>
    <w:rsid w:val="00745812"/>
    <w:rsid w:val="0074625F"/>
    <w:rsid w:val="0074632C"/>
    <w:rsid w:val="00746405"/>
    <w:rsid w:val="007464E3"/>
    <w:rsid w:val="00746558"/>
    <w:rsid w:val="007466D2"/>
    <w:rsid w:val="007469BC"/>
    <w:rsid w:val="00746D05"/>
    <w:rsid w:val="00746F35"/>
    <w:rsid w:val="00747045"/>
    <w:rsid w:val="00747286"/>
    <w:rsid w:val="007472E3"/>
    <w:rsid w:val="00747481"/>
    <w:rsid w:val="007478E9"/>
    <w:rsid w:val="007479B0"/>
    <w:rsid w:val="00747BA2"/>
    <w:rsid w:val="00747BD7"/>
    <w:rsid w:val="00747DEB"/>
    <w:rsid w:val="00747E4D"/>
    <w:rsid w:val="0075026C"/>
    <w:rsid w:val="007504B8"/>
    <w:rsid w:val="0075096F"/>
    <w:rsid w:val="007511BD"/>
    <w:rsid w:val="00751A3C"/>
    <w:rsid w:val="00751ACE"/>
    <w:rsid w:val="00751E7C"/>
    <w:rsid w:val="0075236D"/>
    <w:rsid w:val="007523CD"/>
    <w:rsid w:val="0075250D"/>
    <w:rsid w:val="007525AA"/>
    <w:rsid w:val="00752BCE"/>
    <w:rsid w:val="00752CA1"/>
    <w:rsid w:val="00752CA2"/>
    <w:rsid w:val="00752DCB"/>
    <w:rsid w:val="007533B5"/>
    <w:rsid w:val="007537DE"/>
    <w:rsid w:val="00753D94"/>
    <w:rsid w:val="0075434D"/>
    <w:rsid w:val="0075442D"/>
    <w:rsid w:val="00754557"/>
    <w:rsid w:val="00754BB1"/>
    <w:rsid w:val="00754BF4"/>
    <w:rsid w:val="00754DCE"/>
    <w:rsid w:val="00755016"/>
    <w:rsid w:val="007552BD"/>
    <w:rsid w:val="00755B32"/>
    <w:rsid w:val="00755BAA"/>
    <w:rsid w:val="00755C6F"/>
    <w:rsid w:val="00755D2B"/>
    <w:rsid w:val="00755D84"/>
    <w:rsid w:val="00755FFE"/>
    <w:rsid w:val="007567A8"/>
    <w:rsid w:val="00756983"/>
    <w:rsid w:val="00756A87"/>
    <w:rsid w:val="00756B6B"/>
    <w:rsid w:val="0075747F"/>
    <w:rsid w:val="00757502"/>
    <w:rsid w:val="00757924"/>
    <w:rsid w:val="00757CE1"/>
    <w:rsid w:val="007600F3"/>
    <w:rsid w:val="00760106"/>
    <w:rsid w:val="007605C9"/>
    <w:rsid w:val="0076128E"/>
    <w:rsid w:val="0076142C"/>
    <w:rsid w:val="0076161B"/>
    <w:rsid w:val="007616E9"/>
    <w:rsid w:val="00761946"/>
    <w:rsid w:val="007619BC"/>
    <w:rsid w:val="00762459"/>
    <w:rsid w:val="00762518"/>
    <w:rsid w:val="0076272A"/>
    <w:rsid w:val="007628D1"/>
    <w:rsid w:val="00762C57"/>
    <w:rsid w:val="00762DBE"/>
    <w:rsid w:val="0076303E"/>
    <w:rsid w:val="00763256"/>
    <w:rsid w:val="00763303"/>
    <w:rsid w:val="007633A1"/>
    <w:rsid w:val="007633E1"/>
    <w:rsid w:val="0076360E"/>
    <w:rsid w:val="00763629"/>
    <w:rsid w:val="00763793"/>
    <w:rsid w:val="00763854"/>
    <w:rsid w:val="00763CF7"/>
    <w:rsid w:val="00763E9F"/>
    <w:rsid w:val="0076459B"/>
    <w:rsid w:val="007647BF"/>
    <w:rsid w:val="007647CF"/>
    <w:rsid w:val="00764856"/>
    <w:rsid w:val="00764C0A"/>
    <w:rsid w:val="00764D7A"/>
    <w:rsid w:val="00764ECE"/>
    <w:rsid w:val="0076505B"/>
    <w:rsid w:val="0076515C"/>
    <w:rsid w:val="007651AA"/>
    <w:rsid w:val="00765388"/>
    <w:rsid w:val="007654FB"/>
    <w:rsid w:val="00765AAC"/>
    <w:rsid w:val="00765FBA"/>
    <w:rsid w:val="00765FF1"/>
    <w:rsid w:val="007660A3"/>
    <w:rsid w:val="0076628E"/>
    <w:rsid w:val="0076631B"/>
    <w:rsid w:val="007663C3"/>
    <w:rsid w:val="007665C6"/>
    <w:rsid w:val="00766C32"/>
    <w:rsid w:val="00766EA2"/>
    <w:rsid w:val="0076703E"/>
    <w:rsid w:val="007670ED"/>
    <w:rsid w:val="00767132"/>
    <w:rsid w:val="00767373"/>
    <w:rsid w:val="00767532"/>
    <w:rsid w:val="00767594"/>
    <w:rsid w:val="00767960"/>
    <w:rsid w:val="00767990"/>
    <w:rsid w:val="00767B4D"/>
    <w:rsid w:val="00767BA9"/>
    <w:rsid w:val="00770EC8"/>
    <w:rsid w:val="00771163"/>
    <w:rsid w:val="007715C1"/>
    <w:rsid w:val="00771783"/>
    <w:rsid w:val="00771B0E"/>
    <w:rsid w:val="00771D05"/>
    <w:rsid w:val="00771ED7"/>
    <w:rsid w:val="00771F06"/>
    <w:rsid w:val="00772217"/>
    <w:rsid w:val="007722AE"/>
    <w:rsid w:val="007722DA"/>
    <w:rsid w:val="0077263D"/>
    <w:rsid w:val="00772B67"/>
    <w:rsid w:val="00772E23"/>
    <w:rsid w:val="00772E5B"/>
    <w:rsid w:val="007732D8"/>
    <w:rsid w:val="007734D3"/>
    <w:rsid w:val="00773609"/>
    <w:rsid w:val="00773682"/>
    <w:rsid w:val="0077379E"/>
    <w:rsid w:val="0077390D"/>
    <w:rsid w:val="00773E9E"/>
    <w:rsid w:val="00774000"/>
    <w:rsid w:val="00774045"/>
    <w:rsid w:val="0077434F"/>
    <w:rsid w:val="00774470"/>
    <w:rsid w:val="00774AB7"/>
    <w:rsid w:val="00774B27"/>
    <w:rsid w:val="00774BD5"/>
    <w:rsid w:val="00774D4C"/>
    <w:rsid w:val="00774EDE"/>
    <w:rsid w:val="00774F91"/>
    <w:rsid w:val="007750A7"/>
    <w:rsid w:val="007750AE"/>
    <w:rsid w:val="00775118"/>
    <w:rsid w:val="00775221"/>
    <w:rsid w:val="00775277"/>
    <w:rsid w:val="00775D5C"/>
    <w:rsid w:val="007760C1"/>
    <w:rsid w:val="00776170"/>
    <w:rsid w:val="0077622A"/>
    <w:rsid w:val="007764DE"/>
    <w:rsid w:val="007766BD"/>
    <w:rsid w:val="00776A45"/>
    <w:rsid w:val="00776A78"/>
    <w:rsid w:val="00776B45"/>
    <w:rsid w:val="00776F93"/>
    <w:rsid w:val="0077756E"/>
    <w:rsid w:val="007778A5"/>
    <w:rsid w:val="007779E8"/>
    <w:rsid w:val="00777A3C"/>
    <w:rsid w:val="00777CFD"/>
    <w:rsid w:val="00777D98"/>
    <w:rsid w:val="00780734"/>
    <w:rsid w:val="00780AE2"/>
    <w:rsid w:val="00780BBB"/>
    <w:rsid w:val="00780C30"/>
    <w:rsid w:val="00780E29"/>
    <w:rsid w:val="00780E76"/>
    <w:rsid w:val="007811E0"/>
    <w:rsid w:val="0078123C"/>
    <w:rsid w:val="00781303"/>
    <w:rsid w:val="00781845"/>
    <w:rsid w:val="0078184D"/>
    <w:rsid w:val="00781A66"/>
    <w:rsid w:val="00781C83"/>
    <w:rsid w:val="00781D39"/>
    <w:rsid w:val="00781E54"/>
    <w:rsid w:val="00782049"/>
    <w:rsid w:val="0078224E"/>
    <w:rsid w:val="0078297F"/>
    <w:rsid w:val="007829CB"/>
    <w:rsid w:val="00782D31"/>
    <w:rsid w:val="00782F16"/>
    <w:rsid w:val="00783837"/>
    <w:rsid w:val="007839A7"/>
    <w:rsid w:val="00783AB6"/>
    <w:rsid w:val="00783BE5"/>
    <w:rsid w:val="00783C71"/>
    <w:rsid w:val="00783D68"/>
    <w:rsid w:val="00783DF8"/>
    <w:rsid w:val="00783F8D"/>
    <w:rsid w:val="00784137"/>
    <w:rsid w:val="007842E3"/>
    <w:rsid w:val="00784325"/>
    <w:rsid w:val="00784B43"/>
    <w:rsid w:val="00784D37"/>
    <w:rsid w:val="00784D55"/>
    <w:rsid w:val="00784FD7"/>
    <w:rsid w:val="00785AA1"/>
    <w:rsid w:val="00785D01"/>
    <w:rsid w:val="007868E7"/>
    <w:rsid w:val="00786B5C"/>
    <w:rsid w:val="00786D7C"/>
    <w:rsid w:val="00786E4C"/>
    <w:rsid w:val="007871B7"/>
    <w:rsid w:val="007871CF"/>
    <w:rsid w:val="00787250"/>
    <w:rsid w:val="00787703"/>
    <w:rsid w:val="00787CCB"/>
    <w:rsid w:val="00790994"/>
    <w:rsid w:val="00790BC3"/>
    <w:rsid w:val="00790E5B"/>
    <w:rsid w:val="00791026"/>
    <w:rsid w:val="007919B8"/>
    <w:rsid w:val="00791AD3"/>
    <w:rsid w:val="00791D7D"/>
    <w:rsid w:val="00791E74"/>
    <w:rsid w:val="00791F49"/>
    <w:rsid w:val="007922CB"/>
    <w:rsid w:val="007926B7"/>
    <w:rsid w:val="00792BF4"/>
    <w:rsid w:val="00792E83"/>
    <w:rsid w:val="007935C3"/>
    <w:rsid w:val="00793607"/>
    <w:rsid w:val="00793A66"/>
    <w:rsid w:val="00793F32"/>
    <w:rsid w:val="00794179"/>
    <w:rsid w:val="007944E3"/>
    <w:rsid w:val="007945B4"/>
    <w:rsid w:val="0079472F"/>
    <w:rsid w:val="00794BD7"/>
    <w:rsid w:val="0079504F"/>
    <w:rsid w:val="00795096"/>
    <w:rsid w:val="00795291"/>
    <w:rsid w:val="0079598F"/>
    <w:rsid w:val="00795BBA"/>
    <w:rsid w:val="00795DE0"/>
    <w:rsid w:val="0079656D"/>
    <w:rsid w:val="00796740"/>
    <w:rsid w:val="00796950"/>
    <w:rsid w:val="00796BC0"/>
    <w:rsid w:val="0079788F"/>
    <w:rsid w:val="007979E1"/>
    <w:rsid w:val="00797F77"/>
    <w:rsid w:val="00797FFE"/>
    <w:rsid w:val="007A03C1"/>
    <w:rsid w:val="007A06C3"/>
    <w:rsid w:val="007A0859"/>
    <w:rsid w:val="007A088F"/>
    <w:rsid w:val="007A0898"/>
    <w:rsid w:val="007A0919"/>
    <w:rsid w:val="007A096A"/>
    <w:rsid w:val="007A0CF0"/>
    <w:rsid w:val="007A0E69"/>
    <w:rsid w:val="007A0F6B"/>
    <w:rsid w:val="007A0FE9"/>
    <w:rsid w:val="007A0FFB"/>
    <w:rsid w:val="007A11D6"/>
    <w:rsid w:val="007A1531"/>
    <w:rsid w:val="007A1943"/>
    <w:rsid w:val="007A1D60"/>
    <w:rsid w:val="007A1D77"/>
    <w:rsid w:val="007A1DE7"/>
    <w:rsid w:val="007A22D2"/>
    <w:rsid w:val="007A2427"/>
    <w:rsid w:val="007A26A5"/>
    <w:rsid w:val="007A27A6"/>
    <w:rsid w:val="007A2C31"/>
    <w:rsid w:val="007A319E"/>
    <w:rsid w:val="007A3221"/>
    <w:rsid w:val="007A3703"/>
    <w:rsid w:val="007A395E"/>
    <w:rsid w:val="007A3A75"/>
    <w:rsid w:val="007A3BC4"/>
    <w:rsid w:val="007A3F1B"/>
    <w:rsid w:val="007A41D4"/>
    <w:rsid w:val="007A4442"/>
    <w:rsid w:val="007A4840"/>
    <w:rsid w:val="007A4CC5"/>
    <w:rsid w:val="007A4D3F"/>
    <w:rsid w:val="007A502E"/>
    <w:rsid w:val="007A5254"/>
    <w:rsid w:val="007A59D3"/>
    <w:rsid w:val="007A59F8"/>
    <w:rsid w:val="007A5A3E"/>
    <w:rsid w:val="007A5ECE"/>
    <w:rsid w:val="007A62E6"/>
    <w:rsid w:val="007A65A8"/>
    <w:rsid w:val="007A68AC"/>
    <w:rsid w:val="007A6975"/>
    <w:rsid w:val="007A69AA"/>
    <w:rsid w:val="007A7135"/>
    <w:rsid w:val="007A71E6"/>
    <w:rsid w:val="007A7484"/>
    <w:rsid w:val="007A76CE"/>
    <w:rsid w:val="007A77DE"/>
    <w:rsid w:val="007A78BF"/>
    <w:rsid w:val="007A7C4A"/>
    <w:rsid w:val="007A7C7F"/>
    <w:rsid w:val="007A7CA3"/>
    <w:rsid w:val="007A7CCB"/>
    <w:rsid w:val="007B0351"/>
    <w:rsid w:val="007B05EF"/>
    <w:rsid w:val="007B07F2"/>
    <w:rsid w:val="007B0C95"/>
    <w:rsid w:val="007B0E49"/>
    <w:rsid w:val="007B0E9F"/>
    <w:rsid w:val="007B13B0"/>
    <w:rsid w:val="007B1956"/>
    <w:rsid w:val="007B1AA9"/>
    <w:rsid w:val="007B1B4A"/>
    <w:rsid w:val="007B1BC0"/>
    <w:rsid w:val="007B1C05"/>
    <w:rsid w:val="007B1D70"/>
    <w:rsid w:val="007B1E50"/>
    <w:rsid w:val="007B21E9"/>
    <w:rsid w:val="007B27F6"/>
    <w:rsid w:val="007B287A"/>
    <w:rsid w:val="007B2F14"/>
    <w:rsid w:val="007B3279"/>
    <w:rsid w:val="007B3636"/>
    <w:rsid w:val="007B3BB6"/>
    <w:rsid w:val="007B3BE9"/>
    <w:rsid w:val="007B4061"/>
    <w:rsid w:val="007B4917"/>
    <w:rsid w:val="007B4ED9"/>
    <w:rsid w:val="007B52D6"/>
    <w:rsid w:val="007B53F8"/>
    <w:rsid w:val="007B5697"/>
    <w:rsid w:val="007B5733"/>
    <w:rsid w:val="007B5B7E"/>
    <w:rsid w:val="007B5BF0"/>
    <w:rsid w:val="007B5FD3"/>
    <w:rsid w:val="007B6364"/>
    <w:rsid w:val="007B6593"/>
    <w:rsid w:val="007B68B2"/>
    <w:rsid w:val="007B6FA3"/>
    <w:rsid w:val="007B718C"/>
    <w:rsid w:val="007B753D"/>
    <w:rsid w:val="007B75FE"/>
    <w:rsid w:val="007B773E"/>
    <w:rsid w:val="007B7ED6"/>
    <w:rsid w:val="007C0184"/>
    <w:rsid w:val="007C04C8"/>
    <w:rsid w:val="007C065A"/>
    <w:rsid w:val="007C0724"/>
    <w:rsid w:val="007C088C"/>
    <w:rsid w:val="007C149C"/>
    <w:rsid w:val="007C167E"/>
    <w:rsid w:val="007C185A"/>
    <w:rsid w:val="007C1BEB"/>
    <w:rsid w:val="007C1ED4"/>
    <w:rsid w:val="007C23F6"/>
    <w:rsid w:val="007C24C2"/>
    <w:rsid w:val="007C27F0"/>
    <w:rsid w:val="007C2BAF"/>
    <w:rsid w:val="007C2C9B"/>
    <w:rsid w:val="007C2F24"/>
    <w:rsid w:val="007C300B"/>
    <w:rsid w:val="007C30A0"/>
    <w:rsid w:val="007C3317"/>
    <w:rsid w:val="007C34FF"/>
    <w:rsid w:val="007C350F"/>
    <w:rsid w:val="007C3E82"/>
    <w:rsid w:val="007C46A1"/>
    <w:rsid w:val="007C46DB"/>
    <w:rsid w:val="007C49CE"/>
    <w:rsid w:val="007C4A7C"/>
    <w:rsid w:val="007C51A2"/>
    <w:rsid w:val="007C5483"/>
    <w:rsid w:val="007C5D36"/>
    <w:rsid w:val="007C5F78"/>
    <w:rsid w:val="007C628C"/>
    <w:rsid w:val="007C67D3"/>
    <w:rsid w:val="007C6827"/>
    <w:rsid w:val="007C6ADB"/>
    <w:rsid w:val="007C7008"/>
    <w:rsid w:val="007C724D"/>
    <w:rsid w:val="007C75E4"/>
    <w:rsid w:val="007C779D"/>
    <w:rsid w:val="007C78FE"/>
    <w:rsid w:val="007C7C4D"/>
    <w:rsid w:val="007D0300"/>
    <w:rsid w:val="007D03B8"/>
    <w:rsid w:val="007D043B"/>
    <w:rsid w:val="007D0566"/>
    <w:rsid w:val="007D215C"/>
    <w:rsid w:val="007D23ED"/>
    <w:rsid w:val="007D2E7F"/>
    <w:rsid w:val="007D2EDA"/>
    <w:rsid w:val="007D3462"/>
    <w:rsid w:val="007D3743"/>
    <w:rsid w:val="007D44D5"/>
    <w:rsid w:val="007D4AC5"/>
    <w:rsid w:val="007D4B3C"/>
    <w:rsid w:val="007D4CE7"/>
    <w:rsid w:val="007D5791"/>
    <w:rsid w:val="007D59E0"/>
    <w:rsid w:val="007D5A36"/>
    <w:rsid w:val="007D620E"/>
    <w:rsid w:val="007D637F"/>
    <w:rsid w:val="007D640A"/>
    <w:rsid w:val="007D6520"/>
    <w:rsid w:val="007D6B22"/>
    <w:rsid w:val="007D6B73"/>
    <w:rsid w:val="007D6C39"/>
    <w:rsid w:val="007D6C3F"/>
    <w:rsid w:val="007D6D82"/>
    <w:rsid w:val="007D714F"/>
    <w:rsid w:val="007D7BA4"/>
    <w:rsid w:val="007D7D65"/>
    <w:rsid w:val="007E009C"/>
    <w:rsid w:val="007E0261"/>
    <w:rsid w:val="007E027C"/>
    <w:rsid w:val="007E0740"/>
    <w:rsid w:val="007E08A5"/>
    <w:rsid w:val="007E09F0"/>
    <w:rsid w:val="007E0A88"/>
    <w:rsid w:val="007E1130"/>
    <w:rsid w:val="007E13E8"/>
    <w:rsid w:val="007E1403"/>
    <w:rsid w:val="007E140A"/>
    <w:rsid w:val="007E15B9"/>
    <w:rsid w:val="007E16DE"/>
    <w:rsid w:val="007E18EC"/>
    <w:rsid w:val="007E1918"/>
    <w:rsid w:val="007E1CE2"/>
    <w:rsid w:val="007E1F6B"/>
    <w:rsid w:val="007E2486"/>
    <w:rsid w:val="007E2AD1"/>
    <w:rsid w:val="007E2C25"/>
    <w:rsid w:val="007E2CC6"/>
    <w:rsid w:val="007E2ECC"/>
    <w:rsid w:val="007E315E"/>
    <w:rsid w:val="007E35B9"/>
    <w:rsid w:val="007E3753"/>
    <w:rsid w:val="007E3758"/>
    <w:rsid w:val="007E38BC"/>
    <w:rsid w:val="007E3973"/>
    <w:rsid w:val="007E43C5"/>
    <w:rsid w:val="007E4553"/>
    <w:rsid w:val="007E4675"/>
    <w:rsid w:val="007E487E"/>
    <w:rsid w:val="007E49C4"/>
    <w:rsid w:val="007E4A10"/>
    <w:rsid w:val="007E4FEA"/>
    <w:rsid w:val="007E527E"/>
    <w:rsid w:val="007E593A"/>
    <w:rsid w:val="007E5B2B"/>
    <w:rsid w:val="007E5CA1"/>
    <w:rsid w:val="007E5D49"/>
    <w:rsid w:val="007E5D9F"/>
    <w:rsid w:val="007E6067"/>
    <w:rsid w:val="007E6297"/>
    <w:rsid w:val="007E63EE"/>
    <w:rsid w:val="007E640D"/>
    <w:rsid w:val="007E6FF4"/>
    <w:rsid w:val="007E7023"/>
    <w:rsid w:val="007E73D5"/>
    <w:rsid w:val="007E751D"/>
    <w:rsid w:val="007E780A"/>
    <w:rsid w:val="007E7DA0"/>
    <w:rsid w:val="007E7F0A"/>
    <w:rsid w:val="007F0244"/>
    <w:rsid w:val="007F0638"/>
    <w:rsid w:val="007F0754"/>
    <w:rsid w:val="007F09C8"/>
    <w:rsid w:val="007F0E93"/>
    <w:rsid w:val="007F1168"/>
    <w:rsid w:val="007F132B"/>
    <w:rsid w:val="007F13C5"/>
    <w:rsid w:val="007F14A7"/>
    <w:rsid w:val="007F15D6"/>
    <w:rsid w:val="007F1DB8"/>
    <w:rsid w:val="007F1F98"/>
    <w:rsid w:val="007F27AE"/>
    <w:rsid w:val="007F2DF9"/>
    <w:rsid w:val="007F3859"/>
    <w:rsid w:val="007F39EC"/>
    <w:rsid w:val="007F4022"/>
    <w:rsid w:val="007F454B"/>
    <w:rsid w:val="007F4822"/>
    <w:rsid w:val="007F49BB"/>
    <w:rsid w:val="007F4E98"/>
    <w:rsid w:val="007F512E"/>
    <w:rsid w:val="007F520C"/>
    <w:rsid w:val="007F5257"/>
    <w:rsid w:val="007F5531"/>
    <w:rsid w:val="007F59E0"/>
    <w:rsid w:val="007F5A0E"/>
    <w:rsid w:val="007F5AA1"/>
    <w:rsid w:val="007F6107"/>
    <w:rsid w:val="007F63C2"/>
    <w:rsid w:val="007F64B3"/>
    <w:rsid w:val="007F6628"/>
    <w:rsid w:val="007F6AD5"/>
    <w:rsid w:val="007F6B49"/>
    <w:rsid w:val="007F6BE4"/>
    <w:rsid w:val="007F6DB7"/>
    <w:rsid w:val="007F719F"/>
    <w:rsid w:val="007F7583"/>
    <w:rsid w:val="007F7616"/>
    <w:rsid w:val="007F76D3"/>
    <w:rsid w:val="007F777E"/>
    <w:rsid w:val="007F78A6"/>
    <w:rsid w:val="007F7C79"/>
    <w:rsid w:val="00800695"/>
    <w:rsid w:val="00800E0E"/>
    <w:rsid w:val="00800ED0"/>
    <w:rsid w:val="008010DE"/>
    <w:rsid w:val="008010F5"/>
    <w:rsid w:val="008013F3"/>
    <w:rsid w:val="00801521"/>
    <w:rsid w:val="0080153B"/>
    <w:rsid w:val="00801610"/>
    <w:rsid w:val="00801953"/>
    <w:rsid w:val="00801BD9"/>
    <w:rsid w:val="00801CB3"/>
    <w:rsid w:val="00801E41"/>
    <w:rsid w:val="00801FED"/>
    <w:rsid w:val="008024C6"/>
    <w:rsid w:val="008024CC"/>
    <w:rsid w:val="00802775"/>
    <w:rsid w:val="00802A27"/>
    <w:rsid w:val="00802D71"/>
    <w:rsid w:val="00802DFA"/>
    <w:rsid w:val="008033E4"/>
    <w:rsid w:val="00803BF5"/>
    <w:rsid w:val="00803C22"/>
    <w:rsid w:val="00803CEA"/>
    <w:rsid w:val="00803D87"/>
    <w:rsid w:val="00803D96"/>
    <w:rsid w:val="00803EDE"/>
    <w:rsid w:val="0080417E"/>
    <w:rsid w:val="00804698"/>
    <w:rsid w:val="00804988"/>
    <w:rsid w:val="00804C80"/>
    <w:rsid w:val="00804CF5"/>
    <w:rsid w:val="00804E8B"/>
    <w:rsid w:val="00805098"/>
    <w:rsid w:val="008051F9"/>
    <w:rsid w:val="008053CB"/>
    <w:rsid w:val="00805418"/>
    <w:rsid w:val="00805850"/>
    <w:rsid w:val="00805AA0"/>
    <w:rsid w:val="00805C19"/>
    <w:rsid w:val="00805D69"/>
    <w:rsid w:val="00805DDD"/>
    <w:rsid w:val="0080663D"/>
    <w:rsid w:val="00807018"/>
    <w:rsid w:val="008071C6"/>
    <w:rsid w:val="00810432"/>
    <w:rsid w:val="00810FB7"/>
    <w:rsid w:val="00810FC5"/>
    <w:rsid w:val="00811073"/>
    <w:rsid w:val="0081116E"/>
    <w:rsid w:val="008116A0"/>
    <w:rsid w:val="008117BB"/>
    <w:rsid w:val="00811A80"/>
    <w:rsid w:val="00811F46"/>
    <w:rsid w:val="00811FDA"/>
    <w:rsid w:val="0081209E"/>
    <w:rsid w:val="008128D2"/>
    <w:rsid w:val="00812C68"/>
    <w:rsid w:val="00812D3F"/>
    <w:rsid w:val="00812DF1"/>
    <w:rsid w:val="00813017"/>
    <w:rsid w:val="008133E4"/>
    <w:rsid w:val="008138A9"/>
    <w:rsid w:val="00813930"/>
    <w:rsid w:val="00813F7B"/>
    <w:rsid w:val="00814B40"/>
    <w:rsid w:val="00814DC0"/>
    <w:rsid w:val="00814DC8"/>
    <w:rsid w:val="008156F2"/>
    <w:rsid w:val="0081585F"/>
    <w:rsid w:val="0081593D"/>
    <w:rsid w:val="00815A72"/>
    <w:rsid w:val="00815BFF"/>
    <w:rsid w:val="00815CFE"/>
    <w:rsid w:val="00816547"/>
    <w:rsid w:val="00816D5D"/>
    <w:rsid w:val="00816E74"/>
    <w:rsid w:val="00816E7C"/>
    <w:rsid w:val="0081701E"/>
    <w:rsid w:val="0081711C"/>
    <w:rsid w:val="0081727E"/>
    <w:rsid w:val="00817651"/>
    <w:rsid w:val="00817789"/>
    <w:rsid w:val="008177DD"/>
    <w:rsid w:val="00817A98"/>
    <w:rsid w:val="00817C70"/>
    <w:rsid w:val="0082001D"/>
    <w:rsid w:val="00820162"/>
    <w:rsid w:val="008201FB"/>
    <w:rsid w:val="0082021B"/>
    <w:rsid w:val="008209DE"/>
    <w:rsid w:val="008209EF"/>
    <w:rsid w:val="00820A7A"/>
    <w:rsid w:val="00820BC2"/>
    <w:rsid w:val="00820FEA"/>
    <w:rsid w:val="00821005"/>
    <w:rsid w:val="00821081"/>
    <w:rsid w:val="00821158"/>
    <w:rsid w:val="008213D6"/>
    <w:rsid w:val="0082207D"/>
    <w:rsid w:val="008226CC"/>
    <w:rsid w:val="0082299A"/>
    <w:rsid w:val="00822E33"/>
    <w:rsid w:val="0082314D"/>
    <w:rsid w:val="008237DE"/>
    <w:rsid w:val="00823FC6"/>
    <w:rsid w:val="00824795"/>
    <w:rsid w:val="008247CF"/>
    <w:rsid w:val="008249B2"/>
    <w:rsid w:val="00824A91"/>
    <w:rsid w:val="008253AE"/>
    <w:rsid w:val="008254EC"/>
    <w:rsid w:val="00825551"/>
    <w:rsid w:val="00825AB3"/>
    <w:rsid w:val="00825CEB"/>
    <w:rsid w:val="00825D72"/>
    <w:rsid w:val="00825E47"/>
    <w:rsid w:val="0082625C"/>
    <w:rsid w:val="008266B9"/>
    <w:rsid w:val="00826B87"/>
    <w:rsid w:val="00826C69"/>
    <w:rsid w:val="00826E62"/>
    <w:rsid w:val="00826F64"/>
    <w:rsid w:val="00827473"/>
    <w:rsid w:val="00827798"/>
    <w:rsid w:val="00827C13"/>
    <w:rsid w:val="00827DE6"/>
    <w:rsid w:val="0083019E"/>
    <w:rsid w:val="00830561"/>
    <w:rsid w:val="00830580"/>
    <w:rsid w:val="008306BC"/>
    <w:rsid w:val="00830738"/>
    <w:rsid w:val="008307C5"/>
    <w:rsid w:val="00830909"/>
    <w:rsid w:val="00830CBA"/>
    <w:rsid w:val="00830D21"/>
    <w:rsid w:val="00830E52"/>
    <w:rsid w:val="00831859"/>
    <w:rsid w:val="00831A2B"/>
    <w:rsid w:val="00831CBE"/>
    <w:rsid w:val="008325BD"/>
    <w:rsid w:val="008325D1"/>
    <w:rsid w:val="00832810"/>
    <w:rsid w:val="00832ACE"/>
    <w:rsid w:val="00832AEF"/>
    <w:rsid w:val="00832D84"/>
    <w:rsid w:val="00832F44"/>
    <w:rsid w:val="00832FD4"/>
    <w:rsid w:val="00833133"/>
    <w:rsid w:val="0083383F"/>
    <w:rsid w:val="00833B85"/>
    <w:rsid w:val="00833BE3"/>
    <w:rsid w:val="008344B5"/>
    <w:rsid w:val="00834AB7"/>
    <w:rsid w:val="00834B46"/>
    <w:rsid w:val="00834F72"/>
    <w:rsid w:val="00835102"/>
    <w:rsid w:val="008353CF"/>
    <w:rsid w:val="008354A7"/>
    <w:rsid w:val="0083576F"/>
    <w:rsid w:val="00835829"/>
    <w:rsid w:val="008360A0"/>
    <w:rsid w:val="008364BD"/>
    <w:rsid w:val="00836506"/>
    <w:rsid w:val="008365EB"/>
    <w:rsid w:val="00836659"/>
    <w:rsid w:val="00836732"/>
    <w:rsid w:val="008367A6"/>
    <w:rsid w:val="008368D1"/>
    <w:rsid w:val="00836914"/>
    <w:rsid w:val="00836A15"/>
    <w:rsid w:val="00836A34"/>
    <w:rsid w:val="00836D8D"/>
    <w:rsid w:val="00836E82"/>
    <w:rsid w:val="00837152"/>
    <w:rsid w:val="00837B85"/>
    <w:rsid w:val="00837C15"/>
    <w:rsid w:val="00837DCD"/>
    <w:rsid w:val="00837DD7"/>
    <w:rsid w:val="00837EDD"/>
    <w:rsid w:val="00837F1F"/>
    <w:rsid w:val="00840419"/>
    <w:rsid w:val="00840461"/>
    <w:rsid w:val="008404FF"/>
    <w:rsid w:val="00840749"/>
    <w:rsid w:val="0084092D"/>
    <w:rsid w:val="00840DE4"/>
    <w:rsid w:val="00840F78"/>
    <w:rsid w:val="00840FFF"/>
    <w:rsid w:val="00841010"/>
    <w:rsid w:val="008410C9"/>
    <w:rsid w:val="00841184"/>
    <w:rsid w:val="00841325"/>
    <w:rsid w:val="00841359"/>
    <w:rsid w:val="0084192E"/>
    <w:rsid w:val="0084194B"/>
    <w:rsid w:val="00841B0A"/>
    <w:rsid w:val="00841C1C"/>
    <w:rsid w:val="00841E58"/>
    <w:rsid w:val="0084264B"/>
    <w:rsid w:val="008426C3"/>
    <w:rsid w:val="0084275D"/>
    <w:rsid w:val="00842C65"/>
    <w:rsid w:val="00842FA4"/>
    <w:rsid w:val="008432E5"/>
    <w:rsid w:val="00843424"/>
    <w:rsid w:val="00843EBC"/>
    <w:rsid w:val="00844101"/>
    <w:rsid w:val="00844242"/>
    <w:rsid w:val="008444A3"/>
    <w:rsid w:val="008447F7"/>
    <w:rsid w:val="00844C0A"/>
    <w:rsid w:val="00844D32"/>
    <w:rsid w:val="00845024"/>
    <w:rsid w:val="00845436"/>
    <w:rsid w:val="00845588"/>
    <w:rsid w:val="008458B8"/>
    <w:rsid w:val="008458C9"/>
    <w:rsid w:val="00845C05"/>
    <w:rsid w:val="00846285"/>
    <w:rsid w:val="008464F5"/>
    <w:rsid w:val="00846E50"/>
    <w:rsid w:val="00846F85"/>
    <w:rsid w:val="00846FD1"/>
    <w:rsid w:val="00847149"/>
    <w:rsid w:val="00847241"/>
    <w:rsid w:val="008473BF"/>
    <w:rsid w:val="00847729"/>
    <w:rsid w:val="00847BF9"/>
    <w:rsid w:val="00847DBD"/>
    <w:rsid w:val="00847DE7"/>
    <w:rsid w:val="0085006B"/>
    <w:rsid w:val="008506A7"/>
    <w:rsid w:val="008506FD"/>
    <w:rsid w:val="0085071F"/>
    <w:rsid w:val="00850A3B"/>
    <w:rsid w:val="00850FF5"/>
    <w:rsid w:val="00851297"/>
    <w:rsid w:val="008515D3"/>
    <w:rsid w:val="008517CB"/>
    <w:rsid w:val="008518B5"/>
    <w:rsid w:val="00851B41"/>
    <w:rsid w:val="00851F73"/>
    <w:rsid w:val="00851F9C"/>
    <w:rsid w:val="00852056"/>
    <w:rsid w:val="0085264B"/>
    <w:rsid w:val="008526D0"/>
    <w:rsid w:val="00852F97"/>
    <w:rsid w:val="008531AB"/>
    <w:rsid w:val="008533ED"/>
    <w:rsid w:val="00853710"/>
    <w:rsid w:val="00853B55"/>
    <w:rsid w:val="00853F34"/>
    <w:rsid w:val="00854131"/>
    <w:rsid w:val="00854241"/>
    <w:rsid w:val="008542A5"/>
    <w:rsid w:val="008543ED"/>
    <w:rsid w:val="008544D5"/>
    <w:rsid w:val="008545C8"/>
    <w:rsid w:val="00854741"/>
    <w:rsid w:val="0085477D"/>
    <w:rsid w:val="00854B5E"/>
    <w:rsid w:val="00854B7B"/>
    <w:rsid w:val="00854C4B"/>
    <w:rsid w:val="008551EB"/>
    <w:rsid w:val="00855486"/>
    <w:rsid w:val="00855959"/>
    <w:rsid w:val="00855B1A"/>
    <w:rsid w:val="00855DB8"/>
    <w:rsid w:val="00856301"/>
    <w:rsid w:val="00856404"/>
    <w:rsid w:val="00856416"/>
    <w:rsid w:val="00856823"/>
    <w:rsid w:val="0085686A"/>
    <w:rsid w:val="008568A8"/>
    <w:rsid w:val="00856A84"/>
    <w:rsid w:val="00856D12"/>
    <w:rsid w:val="00856EF0"/>
    <w:rsid w:val="00856FD2"/>
    <w:rsid w:val="0086021B"/>
    <w:rsid w:val="00860329"/>
    <w:rsid w:val="00860831"/>
    <w:rsid w:val="00860953"/>
    <w:rsid w:val="00860EA3"/>
    <w:rsid w:val="00861298"/>
    <w:rsid w:val="008616C0"/>
    <w:rsid w:val="00861C8B"/>
    <w:rsid w:val="00861E53"/>
    <w:rsid w:val="00861F25"/>
    <w:rsid w:val="008624F1"/>
    <w:rsid w:val="00862859"/>
    <w:rsid w:val="00862CA2"/>
    <w:rsid w:val="00862D09"/>
    <w:rsid w:val="00863229"/>
    <w:rsid w:val="00863E15"/>
    <w:rsid w:val="00864118"/>
    <w:rsid w:val="0086435E"/>
    <w:rsid w:val="00864459"/>
    <w:rsid w:val="00864558"/>
    <w:rsid w:val="008646D2"/>
    <w:rsid w:val="008649FB"/>
    <w:rsid w:val="00864AB2"/>
    <w:rsid w:val="00864D62"/>
    <w:rsid w:val="00865261"/>
    <w:rsid w:val="0086527A"/>
    <w:rsid w:val="008655E2"/>
    <w:rsid w:val="0086591E"/>
    <w:rsid w:val="008659F5"/>
    <w:rsid w:val="008662D0"/>
    <w:rsid w:val="00866805"/>
    <w:rsid w:val="0086695A"/>
    <w:rsid w:val="008669F8"/>
    <w:rsid w:val="00866C5E"/>
    <w:rsid w:val="00866CE9"/>
    <w:rsid w:val="00866F68"/>
    <w:rsid w:val="008675F8"/>
    <w:rsid w:val="00867874"/>
    <w:rsid w:val="00867ED1"/>
    <w:rsid w:val="00867F5B"/>
    <w:rsid w:val="0087040D"/>
    <w:rsid w:val="00870676"/>
    <w:rsid w:val="0087081F"/>
    <w:rsid w:val="0087082F"/>
    <w:rsid w:val="00870840"/>
    <w:rsid w:val="008708A3"/>
    <w:rsid w:val="00870D40"/>
    <w:rsid w:val="00870E33"/>
    <w:rsid w:val="00870F2B"/>
    <w:rsid w:val="00871660"/>
    <w:rsid w:val="00871FAC"/>
    <w:rsid w:val="00871FC5"/>
    <w:rsid w:val="008724DA"/>
    <w:rsid w:val="008725CB"/>
    <w:rsid w:val="0087297F"/>
    <w:rsid w:val="00872BE8"/>
    <w:rsid w:val="00872CC7"/>
    <w:rsid w:val="00872F0D"/>
    <w:rsid w:val="00873107"/>
    <w:rsid w:val="00873456"/>
    <w:rsid w:val="00873535"/>
    <w:rsid w:val="0087355E"/>
    <w:rsid w:val="00873724"/>
    <w:rsid w:val="00873AAB"/>
    <w:rsid w:val="00873B1D"/>
    <w:rsid w:val="00873C61"/>
    <w:rsid w:val="00873CAF"/>
    <w:rsid w:val="00873EA5"/>
    <w:rsid w:val="008741DF"/>
    <w:rsid w:val="008744F9"/>
    <w:rsid w:val="008746E5"/>
    <w:rsid w:val="00874785"/>
    <w:rsid w:val="008747F8"/>
    <w:rsid w:val="0087483E"/>
    <w:rsid w:val="00874862"/>
    <w:rsid w:val="0087492B"/>
    <w:rsid w:val="00874B16"/>
    <w:rsid w:val="00874E78"/>
    <w:rsid w:val="00874FD7"/>
    <w:rsid w:val="0087521C"/>
    <w:rsid w:val="00875237"/>
    <w:rsid w:val="00875A32"/>
    <w:rsid w:val="00875F3D"/>
    <w:rsid w:val="0087652A"/>
    <w:rsid w:val="00876F46"/>
    <w:rsid w:val="00877545"/>
    <w:rsid w:val="00877738"/>
    <w:rsid w:val="008777C7"/>
    <w:rsid w:val="00877C50"/>
    <w:rsid w:val="00877CEC"/>
    <w:rsid w:val="00877E6E"/>
    <w:rsid w:val="008801F6"/>
    <w:rsid w:val="008804A3"/>
    <w:rsid w:val="00880710"/>
    <w:rsid w:val="00880A40"/>
    <w:rsid w:val="00880B8B"/>
    <w:rsid w:val="00880C2D"/>
    <w:rsid w:val="00880D57"/>
    <w:rsid w:val="00880E3D"/>
    <w:rsid w:val="00880FA5"/>
    <w:rsid w:val="00881519"/>
    <w:rsid w:val="008816A7"/>
    <w:rsid w:val="008818FB"/>
    <w:rsid w:val="00881A4E"/>
    <w:rsid w:val="00881BE3"/>
    <w:rsid w:val="00881BF0"/>
    <w:rsid w:val="00882532"/>
    <w:rsid w:val="008825B1"/>
    <w:rsid w:val="008825B8"/>
    <w:rsid w:val="00882D3F"/>
    <w:rsid w:val="0088323A"/>
    <w:rsid w:val="0088343C"/>
    <w:rsid w:val="00883597"/>
    <w:rsid w:val="00883B1C"/>
    <w:rsid w:val="00883E1F"/>
    <w:rsid w:val="00883E3A"/>
    <w:rsid w:val="0088434E"/>
    <w:rsid w:val="008843D1"/>
    <w:rsid w:val="0088445E"/>
    <w:rsid w:val="008847A6"/>
    <w:rsid w:val="00884D3E"/>
    <w:rsid w:val="00884DE6"/>
    <w:rsid w:val="00885521"/>
    <w:rsid w:val="008859FC"/>
    <w:rsid w:val="00885B7A"/>
    <w:rsid w:val="00885C8C"/>
    <w:rsid w:val="00885E10"/>
    <w:rsid w:val="00885E6B"/>
    <w:rsid w:val="00885F45"/>
    <w:rsid w:val="008860E1"/>
    <w:rsid w:val="008862C1"/>
    <w:rsid w:val="00886513"/>
    <w:rsid w:val="008868C9"/>
    <w:rsid w:val="00886A02"/>
    <w:rsid w:val="00886A84"/>
    <w:rsid w:val="008870D3"/>
    <w:rsid w:val="008874A2"/>
    <w:rsid w:val="008874AF"/>
    <w:rsid w:val="0088753A"/>
    <w:rsid w:val="00887A76"/>
    <w:rsid w:val="00890507"/>
    <w:rsid w:val="0089092F"/>
    <w:rsid w:val="00890C64"/>
    <w:rsid w:val="00891060"/>
    <w:rsid w:val="008916D4"/>
    <w:rsid w:val="00891ABA"/>
    <w:rsid w:val="00891C5C"/>
    <w:rsid w:val="00892002"/>
    <w:rsid w:val="0089228F"/>
    <w:rsid w:val="00892312"/>
    <w:rsid w:val="0089246B"/>
    <w:rsid w:val="00892769"/>
    <w:rsid w:val="008927B5"/>
    <w:rsid w:val="00892AF2"/>
    <w:rsid w:val="00892D08"/>
    <w:rsid w:val="0089360F"/>
    <w:rsid w:val="008939CD"/>
    <w:rsid w:val="00893AC2"/>
    <w:rsid w:val="00893AD0"/>
    <w:rsid w:val="00893C0E"/>
    <w:rsid w:val="00893DDB"/>
    <w:rsid w:val="00894106"/>
    <w:rsid w:val="00894419"/>
    <w:rsid w:val="008944D3"/>
    <w:rsid w:val="008948B9"/>
    <w:rsid w:val="00894A3A"/>
    <w:rsid w:val="00894BBC"/>
    <w:rsid w:val="00894BEE"/>
    <w:rsid w:val="00894CF7"/>
    <w:rsid w:val="0089518D"/>
    <w:rsid w:val="008954DF"/>
    <w:rsid w:val="00895650"/>
    <w:rsid w:val="00895FEF"/>
    <w:rsid w:val="008962D5"/>
    <w:rsid w:val="0089648F"/>
    <w:rsid w:val="0089657C"/>
    <w:rsid w:val="0089668A"/>
    <w:rsid w:val="008972B7"/>
    <w:rsid w:val="0089734D"/>
    <w:rsid w:val="008973F6"/>
    <w:rsid w:val="0089745F"/>
    <w:rsid w:val="008976C9"/>
    <w:rsid w:val="008977AE"/>
    <w:rsid w:val="00897ADF"/>
    <w:rsid w:val="00897C95"/>
    <w:rsid w:val="00897E13"/>
    <w:rsid w:val="00897F15"/>
    <w:rsid w:val="00897F40"/>
    <w:rsid w:val="008A073A"/>
    <w:rsid w:val="008A0D60"/>
    <w:rsid w:val="008A0E35"/>
    <w:rsid w:val="008A10CB"/>
    <w:rsid w:val="008A1454"/>
    <w:rsid w:val="008A1682"/>
    <w:rsid w:val="008A1E3E"/>
    <w:rsid w:val="008A26AB"/>
    <w:rsid w:val="008A2920"/>
    <w:rsid w:val="008A301F"/>
    <w:rsid w:val="008A327D"/>
    <w:rsid w:val="008A328F"/>
    <w:rsid w:val="008A339A"/>
    <w:rsid w:val="008A387C"/>
    <w:rsid w:val="008A3991"/>
    <w:rsid w:val="008A3E50"/>
    <w:rsid w:val="008A4262"/>
    <w:rsid w:val="008A43AF"/>
    <w:rsid w:val="008A5500"/>
    <w:rsid w:val="008A580A"/>
    <w:rsid w:val="008A5AA4"/>
    <w:rsid w:val="008A5CAF"/>
    <w:rsid w:val="008A5EDC"/>
    <w:rsid w:val="008A6299"/>
    <w:rsid w:val="008A63F9"/>
    <w:rsid w:val="008A6856"/>
    <w:rsid w:val="008A6887"/>
    <w:rsid w:val="008A6BFB"/>
    <w:rsid w:val="008A6CD9"/>
    <w:rsid w:val="008A6D61"/>
    <w:rsid w:val="008A6DCD"/>
    <w:rsid w:val="008A7133"/>
    <w:rsid w:val="008A7223"/>
    <w:rsid w:val="008A74A3"/>
    <w:rsid w:val="008A7846"/>
    <w:rsid w:val="008A7E9B"/>
    <w:rsid w:val="008B0271"/>
    <w:rsid w:val="008B1A90"/>
    <w:rsid w:val="008B1BC5"/>
    <w:rsid w:val="008B1E1D"/>
    <w:rsid w:val="008B2110"/>
    <w:rsid w:val="008B21CE"/>
    <w:rsid w:val="008B21D9"/>
    <w:rsid w:val="008B23F8"/>
    <w:rsid w:val="008B2675"/>
    <w:rsid w:val="008B2EC1"/>
    <w:rsid w:val="008B34AF"/>
    <w:rsid w:val="008B3688"/>
    <w:rsid w:val="008B3898"/>
    <w:rsid w:val="008B3B50"/>
    <w:rsid w:val="008B3EAC"/>
    <w:rsid w:val="008B422F"/>
    <w:rsid w:val="008B4509"/>
    <w:rsid w:val="008B4668"/>
    <w:rsid w:val="008B4909"/>
    <w:rsid w:val="008B491C"/>
    <w:rsid w:val="008B4932"/>
    <w:rsid w:val="008B49D9"/>
    <w:rsid w:val="008B50C2"/>
    <w:rsid w:val="008B5151"/>
    <w:rsid w:val="008B5157"/>
    <w:rsid w:val="008B52FB"/>
    <w:rsid w:val="008B57B9"/>
    <w:rsid w:val="008B5817"/>
    <w:rsid w:val="008B597E"/>
    <w:rsid w:val="008B59A9"/>
    <w:rsid w:val="008B5AC5"/>
    <w:rsid w:val="008B5ED9"/>
    <w:rsid w:val="008B66C8"/>
    <w:rsid w:val="008B673D"/>
    <w:rsid w:val="008B6E71"/>
    <w:rsid w:val="008B6F2D"/>
    <w:rsid w:val="008B7227"/>
    <w:rsid w:val="008B75DB"/>
    <w:rsid w:val="008B7640"/>
    <w:rsid w:val="008B7760"/>
    <w:rsid w:val="008B778C"/>
    <w:rsid w:val="008B787A"/>
    <w:rsid w:val="008C031F"/>
    <w:rsid w:val="008C0361"/>
    <w:rsid w:val="008C0468"/>
    <w:rsid w:val="008C08E6"/>
    <w:rsid w:val="008C0906"/>
    <w:rsid w:val="008C0B5C"/>
    <w:rsid w:val="008C0D71"/>
    <w:rsid w:val="008C0E8C"/>
    <w:rsid w:val="008C13A1"/>
    <w:rsid w:val="008C1F66"/>
    <w:rsid w:val="008C23F5"/>
    <w:rsid w:val="008C2445"/>
    <w:rsid w:val="008C25BB"/>
    <w:rsid w:val="008C2A77"/>
    <w:rsid w:val="008C2B8B"/>
    <w:rsid w:val="008C2FA6"/>
    <w:rsid w:val="008C306F"/>
    <w:rsid w:val="008C3212"/>
    <w:rsid w:val="008C336E"/>
    <w:rsid w:val="008C4852"/>
    <w:rsid w:val="008C4901"/>
    <w:rsid w:val="008C4BD8"/>
    <w:rsid w:val="008C4CF6"/>
    <w:rsid w:val="008C5123"/>
    <w:rsid w:val="008C5B1D"/>
    <w:rsid w:val="008C5D1D"/>
    <w:rsid w:val="008C5FB6"/>
    <w:rsid w:val="008C6147"/>
    <w:rsid w:val="008C6626"/>
    <w:rsid w:val="008C6738"/>
    <w:rsid w:val="008C694F"/>
    <w:rsid w:val="008C6B61"/>
    <w:rsid w:val="008C6C08"/>
    <w:rsid w:val="008C6E08"/>
    <w:rsid w:val="008C7317"/>
    <w:rsid w:val="008C748E"/>
    <w:rsid w:val="008C74E3"/>
    <w:rsid w:val="008C77D9"/>
    <w:rsid w:val="008D00C1"/>
    <w:rsid w:val="008D095F"/>
    <w:rsid w:val="008D0A06"/>
    <w:rsid w:val="008D0B1C"/>
    <w:rsid w:val="008D0DD0"/>
    <w:rsid w:val="008D0EDF"/>
    <w:rsid w:val="008D0F00"/>
    <w:rsid w:val="008D131E"/>
    <w:rsid w:val="008D18B8"/>
    <w:rsid w:val="008D1B60"/>
    <w:rsid w:val="008D22C5"/>
    <w:rsid w:val="008D2325"/>
    <w:rsid w:val="008D232F"/>
    <w:rsid w:val="008D26E9"/>
    <w:rsid w:val="008D2702"/>
    <w:rsid w:val="008D28E7"/>
    <w:rsid w:val="008D2CC8"/>
    <w:rsid w:val="008D2F3E"/>
    <w:rsid w:val="008D301E"/>
    <w:rsid w:val="008D30F1"/>
    <w:rsid w:val="008D34E3"/>
    <w:rsid w:val="008D3D8C"/>
    <w:rsid w:val="008D3E38"/>
    <w:rsid w:val="008D4273"/>
    <w:rsid w:val="008D4A3A"/>
    <w:rsid w:val="008D4A78"/>
    <w:rsid w:val="008D4D1B"/>
    <w:rsid w:val="008D4E5E"/>
    <w:rsid w:val="008D5150"/>
    <w:rsid w:val="008D583F"/>
    <w:rsid w:val="008D5993"/>
    <w:rsid w:val="008D59C0"/>
    <w:rsid w:val="008D5D43"/>
    <w:rsid w:val="008D6331"/>
    <w:rsid w:val="008D6386"/>
    <w:rsid w:val="008D6717"/>
    <w:rsid w:val="008D6D27"/>
    <w:rsid w:val="008D77DF"/>
    <w:rsid w:val="008D785C"/>
    <w:rsid w:val="008D7867"/>
    <w:rsid w:val="008D78E3"/>
    <w:rsid w:val="008D7D6A"/>
    <w:rsid w:val="008D7DAF"/>
    <w:rsid w:val="008D7F41"/>
    <w:rsid w:val="008E0182"/>
    <w:rsid w:val="008E04CE"/>
    <w:rsid w:val="008E0BE9"/>
    <w:rsid w:val="008E0CD6"/>
    <w:rsid w:val="008E1281"/>
    <w:rsid w:val="008E130C"/>
    <w:rsid w:val="008E1665"/>
    <w:rsid w:val="008E1C6F"/>
    <w:rsid w:val="008E1D84"/>
    <w:rsid w:val="008E1E60"/>
    <w:rsid w:val="008E20C2"/>
    <w:rsid w:val="008E231F"/>
    <w:rsid w:val="008E2354"/>
    <w:rsid w:val="008E2361"/>
    <w:rsid w:val="008E3664"/>
    <w:rsid w:val="008E38E7"/>
    <w:rsid w:val="008E3A71"/>
    <w:rsid w:val="008E3D12"/>
    <w:rsid w:val="008E3F71"/>
    <w:rsid w:val="008E3FA9"/>
    <w:rsid w:val="008E44CF"/>
    <w:rsid w:val="008E454F"/>
    <w:rsid w:val="008E4945"/>
    <w:rsid w:val="008E4B65"/>
    <w:rsid w:val="008E4C63"/>
    <w:rsid w:val="008E4E65"/>
    <w:rsid w:val="008E4F1B"/>
    <w:rsid w:val="008E5B01"/>
    <w:rsid w:val="008E6B83"/>
    <w:rsid w:val="008E6BDC"/>
    <w:rsid w:val="008E6D25"/>
    <w:rsid w:val="008E70CC"/>
    <w:rsid w:val="008E7581"/>
    <w:rsid w:val="008E7E08"/>
    <w:rsid w:val="008F014F"/>
    <w:rsid w:val="008F016A"/>
    <w:rsid w:val="008F0512"/>
    <w:rsid w:val="008F09DB"/>
    <w:rsid w:val="008F0CD4"/>
    <w:rsid w:val="008F0EFC"/>
    <w:rsid w:val="008F0F71"/>
    <w:rsid w:val="008F1072"/>
    <w:rsid w:val="008F1306"/>
    <w:rsid w:val="008F1882"/>
    <w:rsid w:val="008F2153"/>
    <w:rsid w:val="008F2228"/>
    <w:rsid w:val="008F2527"/>
    <w:rsid w:val="008F29B4"/>
    <w:rsid w:val="008F2D66"/>
    <w:rsid w:val="008F3424"/>
    <w:rsid w:val="008F39A1"/>
    <w:rsid w:val="008F39C0"/>
    <w:rsid w:val="008F40F4"/>
    <w:rsid w:val="008F41C1"/>
    <w:rsid w:val="008F42AA"/>
    <w:rsid w:val="008F468B"/>
    <w:rsid w:val="008F4937"/>
    <w:rsid w:val="008F4C2E"/>
    <w:rsid w:val="008F501F"/>
    <w:rsid w:val="008F5049"/>
    <w:rsid w:val="008F5349"/>
    <w:rsid w:val="008F5E79"/>
    <w:rsid w:val="008F5FC4"/>
    <w:rsid w:val="008F69CD"/>
    <w:rsid w:val="008F6AE6"/>
    <w:rsid w:val="008F71E3"/>
    <w:rsid w:val="008F73B4"/>
    <w:rsid w:val="008F74F4"/>
    <w:rsid w:val="008F75CD"/>
    <w:rsid w:val="008F7796"/>
    <w:rsid w:val="008F7807"/>
    <w:rsid w:val="008F7D2B"/>
    <w:rsid w:val="009001E5"/>
    <w:rsid w:val="00900B0A"/>
    <w:rsid w:val="00900FE7"/>
    <w:rsid w:val="00900FF9"/>
    <w:rsid w:val="00901258"/>
    <w:rsid w:val="00901287"/>
    <w:rsid w:val="0090147F"/>
    <w:rsid w:val="009014EA"/>
    <w:rsid w:val="00901542"/>
    <w:rsid w:val="00901DF8"/>
    <w:rsid w:val="009020BC"/>
    <w:rsid w:val="00902781"/>
    <w:rsid w:val="00902AA4"/>
    <w:rsid w:val="00902D66"/>
    <w:rsid w:val="00903029"/>
    <w:rsid w:val="0090314F"/>
    <w:rsid w:val="0090319D"/>
    <w:rsid w:val="00903411"/>
    <w:rsid w:val="00903C87"/>
    <w:rsid w:val="00903D2A"/>
    <w:rsid w:val="00903E51"/>
    <w:rsid w:val="00903F8E"/>
    <w:rsid w:val="00904047"/>
    <w:rsid w:val="00904185"/>
    <w:rsid w:val="0090420C"/>
    <w:rsid w:val="0090440C"/>
    <w:rsid w:val="00904BE9"/>
    <w:rsid w:val="00904CFB"/>
    <w:rsid w:val="009052C5"/>
    <w:rsid w:val="009057A6"/>
    <w:rsid w:val="00905C4C"/>
    <w:rsid w:val="00905EEC"/>
    <w:rsid w:val="00905FEF"/>
    <w:rsid w:val="00906272"/>
    <w:rsid w:val="0090628A"/>
    <w:rsid w:val="009065AB"/>
    <w:rsid w:val="00906678"/>
    <w:rsid w:val="009066D9"/>
    <w:rsid w:val="009066E4"/>
    <w:rsid w:val="00906F05"/>
    <w:rsid w:val="00907B98"/>
    <w:rsid w:val="00907BA0"/>
    <w:rsid w:val="00907C4A"/>
    <w:rsid w:val="009100BE"/>
    <w:rsid w:val="00910202"/>
    <w:rsid w:val="009102A7"/>
    <w:rsid w:val="00910371"/>
    <w:rsid w:val="009103E0"/>
    <w:rsid w:val="00910557"/>
    <w:rsid w:val="00910901"/>
    <w:rsid w:val="00911659"/>
    <w:rsid w:val="0091172F"/>
    <w:rsid w:val="009119AF"/>
    <w:rsid w:val="00911D96"/>
    <w:rsid w:val="00911F5B"/>
    <w:rsid w:val="00911F5D"/>
    <w:rsid w:val="00912092"/>
    <w:rsid w:val="0091255C"/>
    <w:rsid w:val="00912833"/>
    <w:rsid w:val="0091289F"/>
    <w:rsid w:val="009129A7"/>
    <w:rsid w:val="00912A10"/>
    <w:rsid w:val="00912B17"/>
    <w:rsid w:val="00912E21"/>
    <w:rsid w:val="00913160"/>
    <w:rsid w:val="00913186"/>
    <w:rsid w:val="009131ED"/>
    <w:rsid w:val="00913427"/>
    <w:rsid w:val="00913571"/>
    <w:rsid w:val="00913BA2"/>
    <w:rsid w:val="009144FB"/>
    <w:rsid w:val="00914630"/>
    <w:rsid w:val="0091489F"/>
    <w:rsid w:val="00914914"/>
    <w:rsid w:val="00914F5B"/>
    <w:rsid w:val="0091511F"/>
    <w:rsid w:val="0091523A"/>
    <w:rsid w:val="00915315"/>
    <w:rsid w:val="00915868"/>
    <w:rsid w:val="0091593B"/>
    <w:rsid w:val="00915D2B"/>
    <w:rsid w:val="00915DD7"/>
    <w:rsid w:val="00915DEB"/>
    <w:rsid w:val="00915E46"/>
    <w:rsid w:val="00915FA5"/>
    <w:rsid w:val="009161F3"/>
    <w:rsid w:val="0091671B"/>
    <w:rsid w:val="00916777"/>
    <w:rsid w:val="00916849"/>
    <w:rsid w:val="00916850"/>
    <w:rsid w:val="00916AD8"/>
    <w:rsid w:val="00917709"/>
    <w:rsid w:val="009179EA"/>
    <w:rsid w:val="00917DE9"/>
    <w:rsid w:val="00917F40"/>
    <w:rsid w:val="00920080"/>
    <w:rsid w:val="009205FC"/>
    <w:rsid w:val="00920915"/>
    <w:rsid w:val="00920E6C"/>
    <w:rsid w:val="00921039"/>
    <w:rsid w:val="009210C4"/>
    <w:rsid w:val="0092165C"/>
    <w:rsid w:val="00921915"/>
    <w:rsid w:val="00921CD2"/>
    <w:rsid w:val="0092233B"/>
    <w:rsid w:val="009223B1"/>
    <w:rsid w:val="0092251C"/>
    <w:rsid w:val="00922667"/>
    <w:rsid w:val="00922BD5"/>
    <w:rsid w:val="00922DB7"/>
    <w:rsid w:val="00922FE0"/>
    <w:rsid w:val="0092323D"/>
    <w:rsid w:val="00923757"/>
    <w:rsid w:val="009237FE"/>
    <w:rsid w:val="00923AD4"/>
    <w:rsid w:val="00923E4A"/>
    <w:rsid w:val="00923EB5"/>
    <w:rsid w:val="00923F66"/>
    <w:rsid w:val="009240E2"/>
    <w:rsid w:val="0092415B"/>
    <w:rsid w:val="009243C7"/>
    <w:rsid w:val="00924555"/>
    <w:rsid w:val="00924556"/>
    <w:rsid w:val="00924592"/>
    <w:rsid w:val="00924627"/>
    <w:rsid w:val="009247AB"/>
    <w:rsid w:val="009249D2"/>
    <w:rsid w:val="00924A06"/>
    <w:rsid w:val="00924A39"/>
    <w:rsid w:val="00924ADF"/>
    <w:rsid w:val="009250F5"/>
    <w:rsid w:val="00925305"/>
    <w:rsid w:val="00925941"/>
    <w:rsid w:val="00925E26"/>
    <w:rsid w:val="00925F85"/>
    <w:rsid w:val="00926BA1"/>
    <w:rsid w:val="00926E67"/>
    <w:rsid w:val="009270C0"/>
    <w:rsid w:val="00927306"/>
    <w:rsid w:val="00927388"/>
    <w:rsid w:val="0092765F"/>
    <w:rsid w:val="00927769"/>
    <w:rsid w:val="00927A1B"/>
    <w:rsid w:val="00927AFB"/>
    <w:rsid w:val="009301C8"/>
    <w:rsid w:val="009301D2"/>
    <w:rsid w:val="00930204"/>
    <w:rsid w:val="009304DF"/>
    <w:rsid w:val="009305DC"/>
    <w:rsid w:val="009306AD"/>
    <w:rsid w:val="009307D8"/>
    <w:rsid w:val="009307DC"/>
    <w:rsid w:val="009308D9"/>
    <w:rsid w:val="00930D7D"/>
    <w:rsid w:val="00930F7A"/>
    <w:rsid w:val="0093104C"/>
    <w:rsid w:val="0093120A"/>
    <w:rsid w:val="00931740"/>
    <w:rsid w:val="00931914"/>
    <w:rsid w:val="00931CE1"/>
    <w:rsid w:val="00931EE5"/>
    <w:rsid w:val="009323C6"/>
    <w:rsid w:val="0093252F"/>
    <w:rsid w:val="009326C8"/>
    <w:rsid w:val="0093299F"/>
    <w:rsid w:val="00932A9A"/>
    <w:rsid w:val="00932BAE"/>
    <w:rsid w:val="00932F6F"/>
    <w:rsid w:val="0093323D"/>
    <w:rsid w:val="00933267"/>
    <w:rsid w:val="009335E8"/>
    <w:rsid w:val="00933A44"/>
    <w:rsid w:val="00933D19"/>
    <w:rsid w:val="0093401A"/>
    <w:rsid w:val="00934EB6"/>
    <w:rsid w:val="00934F07"/>
    <w:rsid w:val="00934F1C"/>
    <w:rsid w:val="00935202"/>
    <w:rsid w:val="0093582F"/>
    <w:rsid w:val="009358AE"/>
    <w:rsid w:val="009363D7"/>
    <w:rsid w:val="009371B3"/>
    <w:rsid w:val="0093739E"/>
    <w:rsid w:val="009373CA"/>
    <w:rsid w:val="00937BDC"/>
    <w:rsid w:val="00937F0B"/>
    <w:rsid w:val="009401CB"/>
    <w:rsid w:val="00940503"/>
    <w:rsid w:val="00940809"/>
    <w:rsid w:val="00940A7C"/>
    <w:rsid w:val="00940BE2"/>
    <w:rsid w:val="0094132A"/>
    <w:rsid w:val="0094138C"/>
    <w:rsid w:val="009416BB"/>
    <w:rsid w:val="00941723"/>
    <w:rsid w:val="00941771"/>
    <w:rsid w:val="009417C4"/>
    <w:rsid w:val="00941A3A"/>
    <w:rsid w:val="00941D05"/>
    <w:rsid w:val="00941E01"/>
    <w:rsid w:val="00941F99"/>
    <w:rsid w:val="00942292"/>
    <w:rsid w:val="009425CE"/>
    <w:rsid w:val="009428CF"/>
    <w:rsid w:val="009429C6"/>
    <w:rsid w:val="00942ADF"/>
    <w:rsid w:val="00943AAB"/>
    <w:rsid w:val="009446CC"/>
    <w:rsid w:val="00944A73"/>
    <w:rsid w:val="00944CF4"/>
    <w:rsid w:val="00944DBB"/>
    <w:rsid w:val="00944E92"/>
    <w:rsid w:val="00944FB0"/>
    <w:rsid w:val="00945101"/>
    <w:rsid w:val="00945297"/>
    <w:rsid w:val="00945436"/>
    <w:rsid w:val="00945558"/>
    <w:rsid w:val="00945676"/>
    <w:rsid w:val="009456C9"/>
    <w:rsid w:val="009456DE"/>
    <w:rsid w:val="009456F8"/>
    <w:rsid w:val="00945765"/>
    <w:rsid w:val="00945ABE"/>
    <w:rsid w:val="00946247"/>
    <w:rsid w:val="00946616"/>
    <w:rsid w:val="00946A4F"/>
    <w:rsid w:val="00946EEE"/>
    <w:rsid w:val="009479EE"/>
    <w:rsid w:val="00947A22"/>
    <w:rsid w:val="00947AD3"/>
    <w:rsid w:val="00947E1E"/>
    <w:rsid w:val="00947EFE"/>
    <w:rsid w:val="00950096"/>
    <w:rsid w:val="009506E4"/>
    <w:rsid w:val="00950B80"/>
    <w:rsid w:val="00950E1F"/>
    <w:rsid w:val="00952653"/>
    <w:rsid w:val="009529FD"/>
    <w:rsid w:val="00952CA1"/>
    <w:rsid w:val="00952D06"/>
    <w:rsid w:val="00952D20"/>
    <w:rsid w:val="00952D51"/>
    <w:rsid w:val="00952DE9"/>
    <w:rsid w:val="009537F5"/>
    <w:rsid w:val="00953CDB"/>
    <w:rsid w:val="00953F6B"/>
    <w:rsid w:val="009543A4"/>
    <w:rsid w:val="009546EA"/>
    <w:rsid w:val="00954866"/>
    <w:rsid w:val="00954CB7"/>
    <w:rsid w:val="00955669"/>
    <w:rsid w:val="009556A6"/>
    <w:rsid w:val="00955764"/>
    <w:rsid w:val="009558D5"/>
    <w:rsid w:val="00955975"/>
    <w:rsid w:val="009559B9"/>
    <w:rsid w:val="00955C18"/>
    <w:rsid w:val="00955F8A"/>
    <w:rsid w:val="0095619C"/>
    <w:rsid w:val="00956CEB"/>
    <w:rsid w:val="00956F1D"/>
    <w:rsid w:val="00957164"/>
    <w:rsid w:val="0095733D"/>
    <w:rsid w:val="00957B81"/>
    <w:rsid w:val="00960784"/>
    <w:rsid w:val="00960AE6"/>
    <w:rsid w:val="00960F91"/>
    <w:rsid w:val="00961009"/>
    <w:rsid w:val="0096127F"/>
    <w:rsid w:val="00961522"/>
    <w:rsid w:val="00961A7D"/>
    <w:rsid w:val="00961CC4"/>
    <w:rsid w:val="00961FDF"/>
    <w:rsid w:val="0096251C"/>
    <w:rsid w:val="009628A4"/>
    <w:rsid w:val="00962D6E"/>
    <w:rsid w:val="009636F5"/>
    <w:rsid w:val="00963DE0"/>
    <w:rsid w:val="009643BC"/>
    <w:rsid w:val="00964605"/>
    <w:rsid w:val="0096483C"/>
    <w:rsid w:val="00964DEB"/>
    <w:rsid w:val="00965057"/>
    <w:rsid w:val="00965489"/>
    <w:rsid w:val="009656E1"/>
    <w:rsid w:val="009657E7"/>
    <w:rsid w:val="00965AC0"/>
    <w:rsid w:val="00965C47"/>
    <w:rsid w:val="00965C95"/>
    <w:rsid w:val="00965D0A"/>
    <w:rsid w:val="00965D17"/>
    <w:rsid w:val="00965DB5"/>
    <w:rsid w:val="009662AA"/>
    <w:rsid w:val="0096651E"/>
    <w:rsid w:val="00966564"/>
    <w:rsid w:val="00966722"/>
    <w:rsid w:val="00966DA1"/>
    <w:rsid w:val="00966E34"/>
    <w:rsid w:val="00967119"/>
    <w:rsid w:val="00967177"/>
    <w:rsid w:val="009674D9"/>
    <w:rsid w:val="00967E30"/>
    <w:rsid w:val="00967E54"/>
    <w:rsid w:val="0097007B"/>
    <w:rsid w:val="009715BD"/>
    <w:rsid w:val="00971955"/>
    <w:rsid w:val="00971BA5"/>
    <w:rsid w:val="00971DFC"/>
    <w:rsid w:val="0097223A"/>
    <w:rsid w:val="00972868"/>
    <w:rsid w:val="009728F7"/>
    <w:rsid w:val="009729F8"/>
    <w:rsid w:val="00972AA2"/>
    <w:rsid w:val="00973673"/>
    <w:rsid w:val="00973A8D"/>
    <w:rsid w:val="00973B65"/>
    <w:rsid w:val="00973E42"/>
    <w:rsid w:val="00973F2B"/>
    <w:rsid w:val="00973F3A"/>
    <w:rsid w:val="00974182"/>
    <w:rsid w:val="00974867"/>
    <w:rsid w:val="0097489F"/>
    <w:rsid w:val="009749C1"/>
    <w:rsid w:val="00974ADD"/>
    <w:rsid w:val="0097531D"/>
    <w:rsid w:val="0097553F"/>
    <w:rsid w:val="00975C5E"/>
    <w:rsid w:val="0097683D"/>
    <w:rsid w:val="00976AA8"/>
    <w:rsid w:val="00976B59"/>
    <w:rsid w:val="00976FEB"/>
    <w:rsid w:val="00976FF5"/>
    <w:rsid w:val="00977137"/>
    <w:rsid w:val="009771B5"/>
    <w:rsid w:val="0097724C"/>
    <w:rsid w:val="00977770"/>
    <w:rsid w:val="00977E44"/>
    <w:rsid w:val="00977FCB"/>
    <w:rsid w:val="00980718"/>
    <w:rsid w:val="00980763"/>
    <w:rsid w:val="00980E0B"/>
    <w:rsid w:val="00980E3A"/>
    <w:rsid w:val="00980F96"/>
    <w:rsid w:val="0098119E"/>
    <w:rsid w:val="0098130D"/>
    <w:rsid w:val="00981530"/>
    <w:rsid w:val="00981681"/>
    <w:rsid w:val="009818A0"/>
    <w:rsid w:val="00981CAC"/>
    <w:rsid w:val="009828C3"/>
    <w:rsid w:val="00982C4B"/>
    <w:rsid w:val="00982FA2"/>
    <w:rsid w:val="009831C8"/>
    <w:rsid w:val="009832B3"/>
    <w:rsid w:val="00983855"/>
    <w:rsid w:val="009839A8"/>
    <w:rsid w:val="0098416E"/>
    <w:rsid w:val="0098439F"/>
    <w:rsid w:val="00984C01"/>
    <w:rsid w:val="009858C1"/>
    <w:rsid w:val="00985EEA"/>
    <w:rsid w:val="00985F85"/>
    <w:rsid w:val="0098625D"/>
    <w:rsid w:val="00986428"/>
    <w:rsid w:val="00986430"/>
    <w:rsid w:val="0098687D"/>
    <w:rsid w:val="00986C50"/>
    <w:rsid w:val="00986CC5"/>
    <w:rsid w:val="009879AC"/>
    <w:rsid w:val="00987B55"/>
    <w:rsid w:val="00987C70"/>
    <w:rsid w:val="00987D6A"/>
    <w:rsid w:val="00987DD8"/>
    <w:rsid w:val="009903F5"/>
    <w:rsid w:val="0099041A"/>
    <w:rsid w:val="00990476"/>
    <w:rsid w:val="009907C8"/>
    <w:rsid w:val="00990977"/>
    <w:rsid w:val="00990C54"/>
    <w:rsid w:val="00990C84"/>
    <w:rsid w:val="00990F98"/>
    <w:rsid w:val="00991399"/>
    <w:rsid w:val="009915DA"/>
    <w:rsid w:val="0099196E"/>
    <w:rsid w:val="00991982"/>
    <w:rsid w:val="00991A0C"/>
    <w:rsid w:val="00991CEA"/>
    <w:rsid w:val="00992037"/>
    <w:rsid w:val="00992678"/>
    <w:rsid w:val="00992B25"/>
    <w:rsid w:val="00992E26"/>
    <w:rsid w:val="00993063"/>
    <w:rsid w:val="00993A2D"/>
    <w:rsid w:val="00993B0F"/>
    <w:rsid w:val="00993B3D"/>
    <w:rsid w:val="00993B5D"/>
    <w:rsid w:val="00993BBA"/>
    <w:rsid w:val="00994176"/>
    <w:rsid w:val="00994411"/>
    <w:rsid w:val="009946C6"/>
    <w:rsid w:val="00994814"/>
    <w:rsid w:val="00994BE7"/>
    <w:rsid w:val="00994D47"/>
    <w:rsid w:val="00995018"/>
    <w:rsid w:val="00995379"/>
    <w:rsid w:val="009953CF"/>
    <w:rsid w:val="0099566D"/>
    <w:rsid w:val="0099585A"/>
    <w:rsid w:val="009959A0"/>
    <w:rsid w:val="009961BD"/>
    <w:rsid w:val="0099639A"/>
    <w:rsid w:val="009963D2"/>
    <w:rsid w:val="00996403"/>
    <w:rsid w:val="009967CF"/>
    <w:rsid w:val="00996D4A"/>
    <w:rsid w:val="00996DEC"/>
    <w:rsid w:val="0099745B"/>
    <w:rsid w:val="00997529"/>
    <w:rsid w:val="0099764F"/>
    <w:rsid w:val="00997F1A"/>
    <w:rsid w:val="009A02B6"/>
    <w:rsid w:val="009A0393"/>
    <w:rsid w:val="009A03F9"/>
    <w:rsid w:val="009A0719"/>
    <w:rsid w:val="009A071B"/>
    <w:rsid w:val="009A0966"/>
    <w:rsid w:val="009A0A7E"/>
    <w:rsid w:val="009A1357"/>
    <w:rsid w:val="009A1574"/>
    <w:rsid w:val="009A187C"/>
    <w:rsid w:val="009A1AC3"/>
    <w:rsid w:val="009A1B31"/>
    <w:rsid w:val="009A1CE1"/>
    <w:rsid w:val="009A2186"/>
    <w:rsid w:val="009A2215"/>
    <w:rsid w:val="009A2455"/>
    <w:rsid w:val="009A24AB"/>
    <w:rsid w:val="009A24E2"/>
    <w:rsid w:val="009A2C30"/>
    <w:rsid w:val="009A3466"/>
    <w:rsid w:val="009A36BF"/>
    <w:rsid w:val="009A3718"/>
    <w:rsid w:val="009A3921"/>
    <w:rsid w:val="009A3A9B"/>
    <w:rsid w:val="009A43F5"/>
    <w:rsid w:val="009A4490"/>
    <w:rsid w:val="009A453A"/>
    <w:rsid w:val="009A48BC"/>
    <w:rsid w:val="009A4B95"/>
    <w:rsid w:val="009A4CDB"/>
    <w:rsid w:val="009A4CE6"/>
    <w:rsid w:val="009A4E74"/>
    <w:rsid w:val="009A512D"/>
    <w:rsid w:val="009A526F"/>
    <w:rsid w:val="009A5658"/>
    <w:rsid w:val="009A56E1"/>
    <w:rsid w:val="009A5870"/>
    <w:rsid w:val="009A5929"/>
    <w:rsid w:val="009A5C81"/>
    <w:rsid w:val="009A5C9B"/>
    <w:rsid w:val="009A5CD4"/>
    <w:rsid w:val="009A5CFE"/>
    <w:rsid w:val="009A5D98"/>
    <w:rsid w:val="009A5E9D"/>
    <w:rsid w:val="009A5FFE"/>
    <w:rsid w:val="009A6143"/>
    <w:rsid w:val="009A61D3"/>
    <w:rsid w:val="009A6411"/>
    <w:rsid w:val="009A6639"/>
    <w:rsid w:val="009A6DE3"/>
    <w:rsid w:val="009A703D"/>
    <w:rsid w:val="009A71AF"/>
    <w:rsid w:val="009A78A6"/>
    <w:rsid w:val="009A7A5D"/>
    <w:rsid w:val="009A7C7B"/>
    <w:rsid w:val="009A7CEF"/>
    <w:rsid w:val="009A7EE4"/>
    <w:rsid w:val="009B0465"/>
    <w:rsid w:val="009B07D7"/>
    <w:rsid w:val="009B0943"/>
    <w:rsid w:val="009B0AF3"/>
    <w:rsid w:val="009B0FFE"/>
    <w:rsid w:val="009B1E58"/>
    <w:rsid w:val="009B2558"/>
    <w:rsid w:val="009B29AE"/>
    <w:rsid w:val="009B2AC4"/>
    <w:rsid w:val="009B2DD6"/>
    <w:rsid w:val="009B2E81"/>
    <w:rsid w:val="009B2F1C"/>
    <w:rsid w:val="009B2F57"/>
    <w:rsid w:val="009B37A1"/>
    <w:rsid w:val="009B37A9"/>
    <w:rsid w:val="009B3887"/>
    <w:rsid w:val="009B3CF4"/>
    <w:rsid w:val="009B3CFF"/>
    <w:rsid w:val="009B3ED8"/>
    <w:rsid w:val="009B450E"/>
    <w:rsid w:val="009B4925"/>
    <w:rsid w:val="009B4D25"/>
    <w:rsid w:val="009B549E"/>
    <w:rsid w:val="009B54D6"/>
    <w:rsid w:val="009B5B5A"/>
    <w:rsid w:val="009B5B5B"/>
    <w:rsid w:val="009B5DE0"/>
    <w:rsid w:val="009B6004"/>
    <w:rsid w:val="009B6170"/>
    <w:rsid w:val="009B621C"/>
    <w:rsid w:val="009B645F"/>
    <w:rsid w:val="009B6533"/>
    <w:rsid w:val="009B69A4"/>
    <w:rsid w:val="009B6A2B"/>
    <w:rsid w:val="009B6B24"/>
    <w:rsid w:val="009B6EE4"/>
    <w:rsid w:val="009B6F85"/>
    <w:rsid w:val="009B706E"/>
    <w:rsid w:val="009B73D0"/>
    <w:rsid w:val="009B751F"/>
    <w:rsid w:val="009B75A7"/>
    <w:rsid w:val="009B785B"/>
    <w:rsid w:val="009B78B2"/>
    <w:rsid w:val="009B7C10"/>
    <w:rsid w:val="009B7E59"/>
    <w:rsid w:val="009C03C4"/>
    <w:rsid w:val="009C06DB"/>
    <w:rsid w:val="009C0B38"/>
    <w:rsid w:val="009C0C10"/>
    <w:rsid w:val="009C0FE2"/>
    <w:rsid w:val="009C1050"/>
    <w:rsid w:val="009C10C1"/>
    <w:rsid w:val="009C13E0"/>
    <w:rsid w:val="009C1592"/>
    <w:rsid w:val="009C1675"/>
    <w:rsid w:val="009C1714"/>
    <w:rsid w:val="009C1A36"/>
    <w:rsid w:val="009C1B49"/>
    <w:rsid w:val="009C21A6"/>
    <w:rsid w:val="009C226B"/>
    <w:rsid w:val="009C25C3"/>
    <w:rsid w:val="009C269C"/>
    <w:rsid w:val="009C2778"/>
    <w:rsid w:val="009C2AF4"/>
    <w:rsid w:val="009C2CBC"/>
    <w:rsid w:val="009C2DCC"/>
    <w:rsid w:val="009C3119"/>
    <w:rsid w:val="009C3244"/>
    <w:rsid w:val="009C401C"/>
    <w:rsid w:val="009C4199"/>
    <w:rsid w:val="009C46B7"/>
    <w:rsid w:val="009C4939"/>
    <w:rsid w:val="009C50A1"/>
    <w:rsid w:val="009C557B"/>
    <w:rsid w:val="009C55E9"/>
    <w:rsid w:val="009C5603"/>
    <w:rsid w:val="009C595B"/>
    <w:rsid w:val="009C5FEE"/>
    <w:rsid w:val="009C682B"/>
    <w:rsid w:val="009C6C70"/>
    <w:rsid w:val="009C6D9F"/>
    <w:rsid w:val="009C6F33"/>
    <w:rsid w:val="009C7029"/>
    <w:rsid w:val="009C72A9"/>
    <w:rsid w:val="009C7522"/>
    <w:rsid w:val="009C7D15"/>
    <w:rsid w:val="009C7DF9"/>
    <w:rsid w:val="009C7E55"/>
    <w:rsid w:val="009D0031"/>
    <w:rsid w:val="009D08D3"/>
    <w:rsid w:val="009D0B21"/>
    <w:rsid w:val="009D0E89"/>
    <w:rsid w:val="009D1726"/>
    <w:rsid w:val="009D18FC"/>
    <w:rsid w:val="009D1900"/>
    <w:rsid w:val="009D34C8"/>
    <w:rsid w:val="009D351D"/>
    <w:rsid w:val="009D37FD"/>
    <w:rsid w:val="009D3FE9"/>
    <w:rsid w:val="009D4214"/>
    <w:rsid w:val="009D426D"/>
    <w:rsid w:val="009D4494"/>
    <w:rsid w:val="009D4A5C"/>
    <w:rsid w:val="009D4D18"/>
    <w:rsid w:val="009D4FC3"/>
    <w:rsid w:val="009D5105"/>
    <w:rsid w:val="009D5450"/>
    <w:rsid w:val="009D5908"/>
    <w:rsid w:val="009D5C6E"/>
    <w:rsid w:val="009D6004"/>
    <w:rsid w:val="009D6AFD"/>
    <w:rsid w:val="009D6CA2"/>
    <w:rsid w:val="009D6FFA"/>
    <w:rsid w:val="009D718C"/>
    <w:rsid w:val="009D763F"/>
    <w:rsid w:val="009D76EF"/>
    <w:rsid w:val="009D77AD"/>
    <w:rsid w:val="009D79ED"/>
    <w:rsid w:val="009D7DF8"/>
    <w:rsid w:val="009D7E26"/>
    <w:rsid w:val="009E0285"/>
    <w:rsid w:val="009E03D5"/>
    <w:rsid w:val="009E0D55"/>
    <w:rsid w:val="009E19A4"/>
    <w:rsid w:val="009E1F90"/>
    <w:rsid w:val="009E259F"/>
    <w:rsid w:val="009E2E27"/>
    <w:rsid w:val="009E3189"/>
    <w:rsid w:val="009E3699"/>
    <w:rsid w:val="009E38DD"/>
    <w:rsid w:val="009E3938"/>
    <w:rsid w:val="009E3C2F"/>
    <w:rsid w:val="009E3CF1"/>
    <w:rsid w:val="009E4200"/>
    <w:rsid w:val="009E43E8"/>
    <w:rsid w:val="009E45CF"/>
    <w:rsid w:val="009E4894"/>
    <w:rsid w:val="009E4BA8"/>
    <w:rsid w:val="009E4D0E"/>
    <w:rsid w:val="009E4DDA"/>
    <w:rsid w:val="009E50C1"/>
    <w:rsid w:val="009E5184"/>
    <w:rsid w:val="009E5259"/>
    <w:rsid w:val="009E586D"/>
    <w:rsid w:val="009E5C89"/>
    <w:rsid w:val="009E6473"/>
    <w:rsid w:val="009E664A"/>
    <w:rsid w:val="009E6ABF"/>
    <w:rsid w:val="009E7512"/>
    <w:rsid w:val="009E78F1"/>
    <w:rsid w:val="009E7A12"/>
    <w:rsid w:val="009E7C11"/>
    <w:rsid w:val="009E7CE1"/>
    <w:rsid w:val="009E7EA1"/>
    <w:rsid w:val="009F04FD"/>
    <w:rsid w:val="009F0532"/>
    <w:rsid w:val="009F0621"/>
    <w:rsid w:val="009F0651"/>
    <w:rsid w:val="009F07AC"/>
    <w:rsid w:val="009F0920"/>
    <w:rsid w:val="009F0D66"/>
    <w:rsid w:val="009F10AB"/>
    <w:rsid w:val="009F162D"/>
    <w:rsid w:val="009F1795"/>
    <w:rsid w:val="009F17CA"/>
    <w:rsid w:val="009F1ED3"/>
    <w:rsid w:val="009F2216"/>
    <w:rsid w:val="009F223A"/>
    <w:rsid w:val="009F2339"/>
    <w:rsid w:val="009F25FF"/>
    <w:rsid w:val="009F267F"/>
    <w:rsid w:val="009F2ADC"/>
    <w:rsid w:val="009F2DD4"/>
    <w:rsid w:val="009F3091"/>
    <w:rsid w:val="009F30F1"/>
    <w:rsid w:val="009F312E"/>
    <w:rsid w:val="009F316D"/>
    <w:rsid w:val="009F323A"/>
    <w:rsid w:val="009F37D0"/>
    <w:rsid w:val="009F3850"/>
    <w:rsid w:val="009F3DBA"/>
    <w:rsid w:val="009F3F1C"/>
    <w:rsid w:val="009F43FE"/>
    <w:rsid w:val="009F4799"/>
    <w:rsid w:val="009F51DE"/>
    <w:rsid w:val="009F5353"/>
    <w:rsid w:val="009F55F7"/>
    <w:rsid w:val="009F590A"/>
    <w:rsid w:val="009F5ECF"/>
    <w:rsid w:val="009F6055"/>
    <w:rsid w:val="009F6510"/>
    <w:rsid w:val="009F6917"/>
    <w:rsid w:val="009F6E93"/>
    <w:rsid w:val="009F6EFE"/>
    <w:rsid w:val="009F6F9C"/>
    <w:rsid w:val="009F7401"/>
    <w:rsid w:val="009F751F"/>
    <w:rsid w:val="009F7E0C"/>
    <w:rsid w:val="009F7E29"/>
    <w:rsid w:val="00A0011F"/>
    <w:rsid w:val="00A001DD"/>
    <w:rsid w:val="00A0034E"/>
    <w:rsid w:val="00A003E1"/>
    <w:rsid w:val="00A008F3"/>
    <w:rsid w:val="00A0090A"/>
    <w:rsid w:val="00A00A91"/>
    <w:rsid w:val="00A00B26"/>
    <w:rsid w:val="00A00B8A"/>
    <w:rsid w:val="00A0135C"/>
    <w:rsid w:val="00A018BD"/>
    <w:rsid w:val="00A01AD3"/>
    <w:rsid w:val="00A01BAB"/>
    <w:rsid w:val="00A01C52"/>
    <w:rsid w:val="00A01DFF"/>
    <w:rsid w:val="00A01F69"/>
    <w:rsid w:val="00A02831"/>
    <w:rsid w:val="00A028CC"/>
    <w:rsid w:val="00A02E67"/>
    <w:rsid w:val="00A02EDB"/>
    <w:rsid w:val="00A030BB"/>
    <w:rsid w:val="00A031B7"/>
    <w:rsid w:val="00A03994"/>
    <w:rsid w:val="00A03C12"/>
    <w:rsid w:val="00A0487B"/>
    <w:rsid w:val="00A0488C"/>
    <w:rsid w:val="00A04CCA"/>
    <w:rsid w:val="00A04E1E"/>
    <w:rsid w:val="00A050A8"/>
    <w:rsid w:val="00A0573B"/>
    <w:rsid w:val="00A0588C"/>
    <w:rsid w:val="00A05A71"/>
    <w:rsid w:val="00A060EE"/>
    <w:rsid w:val="00A065C4"/>
    <w:rsid w:val="00A06677"/>
    <w:rsid w:val="00A06714"/>
    <w:rsid w:val="00A0682A"/>
    <w:rsid w:val="00A0739F"/>
    <w:rsid w:val="00A073B0"/>
    <w:rsid w:val="00A07555"/>
    <w:rsid w:val="00A101A7"/>
    <w:rsid w:val="00A10233"/>
    <w:rsid w:val="00A10B93"/>
    <w:rsid w:val="00A10C20"/>
    <w:rsid w:val="00A10D77"/>
    <w:rsid w:val="00A10D99"/>
    <w:rsid w:val="00A10DD6"/>
    <w:rsid w:val="00A118A7"/>
    <w:rsid w:val="00A11975"/>
    <w:rsid w:val="00A11A17"/>
    <w:rsid w:val="00A11BA7"/>
    <w:rsid w:val="00A11C2E"/>
    <w:rsid w:val="00A1219B"/>
    <w:rsid w:val="00A12648"/>
    <w:rsid w:val="00A12E4C"/>
    <w:rsid w:val="00A133A2"/>
    <w:rsid w:val="00A1360C"/>
    <w:rsid w:val="00A139DE"/>
    <w:rsid w:val="00A13AE7"/>
    <w:rsid w:val="00A13ED9"/>
    <w:rsid w:val="00A14293"/>
    <w:rsid w:val="00A14567"/>
    <w:rsid w:val="00A14598"/>
    <w:rsid w:val="00A14D9F"/>
    <w:rsid w:val="00A14DD7"/>
    <w:rsid w:val="00A14E19"/>
    <w:rsid w:val="00A14EE4"/>
    <w:rsid w:val="00A15C47"/>
    <w:rsid w:val="00A15FAA"/>
    <w:rsid w:val="00A1665A"/>
    <w:rsid w:val="00A16A4B"/>
    <w:rsid w:val="00A16B23"/>
    <w:rsid w:val="00A16BA3"/>
    <w:rsid w:val="00A1711A"/>
    <w:rsid w:val="00A17239"/>
    <w:rsid w:val="00A17514"/>
    <w:rsid w:val="00A17515"/>
    <w:rsid w:val="00A175E8"/>
    <w:rsid w:val="00A2016E"/>
    <w:rsid w:val="00A20268"/>
    <w:rsid w:val="00A2084F"/>
    <w:rsid w:val="00A20A1D"/>
    <w:rsid w:val="00A214B7"/>
    <w:rsid w:val="00A2174C"/>
    <w:rsid w:val="00A2260C"/>
    <w:rsid w:val="00A22613"/>
    <w:rsid w:val="00A2276B"/>
    <w:rsid w:val="00A22811"/>
    <w:rsid w:val="00A22B64"/>
    <w:rsid w:val="00A22FD6"/>
    <w:rsid w:val="00A23BF5"/>
    <w:rsid w:val="00A23FF1"/>
    <w:rsid w:val="00A24019"/>
    <w:rsid w:val="00A2406C"/>
    <w:rsid w:val="00A24340"/>
    <w:rsid w:val="00A244C8"/>
    <w:rsid w:val="00A2469F"/>
    <w:rsid w:val="00A248C3"/>
    <w:rsid w:val="00A24BC2"/>
    <w:rsid w:val="00A24D8D"/>
    <w:rsid w:val="00A25041"/>
    <w:rsid w:val="00A251F0"/>
    <w:rsid w:val="00A253DE"/>
    <w:rsid w:val="00A2549A"/>
    <w:rsid w:val="00A25B6C"/>
    <w:rsid w:val="00A26630"/>
    <w:rsid w:val="00A26FB4"/>
    <w:rsid w:val="00A26FBC"/>
    <w:rsid w:val="00A278A6"/>
    <w:rsid w:val="00A27922"/>
    <w:rsid w:val="00A27AF0"/>
    <w:rsid w:val="00A27B65"/>
    <w:rsid w:val="00A27F87"/>
    <w:rsid w:val="00A30081"/>
    <w:rsid w:val="00A30AB5"/>
    <w:rsid w:val="00A311BF"/>
    <w:rsid w:val="00A31422"/>
    <w:rsid w:val="00A316AF"/>
    <w:rsid w:val="00A316D6"/>
    <w:rsid w:val="00A317B8"/>
    <w:rsid w:val="00A319CB"/>
    <w:rsid w:val="00A325AB"/>
    <w:rsid w:val="00A328A5"/>
    <w:rsid w:val="00A32910"/>
    <w:rsid w:val="00A32976"/>
    <w:rsid w:val="00A32A8B"/>
    <w:rsid w:val="00A32AF8"/>
    <w:rsid w:val="00A32BCC"/>
    <w:rsid w:val="00A32D01"/>
    <w:rsid w:val="00A32D42"/>
    <w:rsid w:val="00A32DDA"/>
    <w:rsid w:val="00A33055"/>
    <w:rsid w:val="00A33063"/>
    <w:rsid w:val="00A334ED"/>
    <w:rsid w:val="00A33B37"/>
    <w:rsid w:val="00A33C87"/>
    <w:rsid w:val="00A34167"/>
    <w:rsid w:val="00A342BE"/>
    <w:rsid w:val="00A34801"/>
    <w:rsid w:val="00A34A07"/>
    <w:rsid w:val="00A34CF6"/>
    <w:rsid w:val="00A34D90"/>
    <w:rsid w:val="00A3501C"/>
    <w:rsid w:val="00A350A3"/>
    <w:rsid w:val="00A3524F"/>
    <w:rsid w:val="00A35448"/>
    <w:rsid w:val="00A35A03"/>
    <w:rsid w:val="00A35BCA"/>
    <w:rsid w:val="00A35D36"/>
    <w:rsid w:val="00A360D3"/>
    <w:rsid w:val="00A36169"/>
    <w:rsid w:val="00A36281"/>
    <w:rsid w:val="00A362E8"/>
    <w:rsid w:val="00A365C0"/>
    <w:rsid w:val="00A3663F"/>
    <w:rsid w:val="00A36884"/>
    <w:rsid w:val="00A3694A"/>
    <w:rsid w:val="00A369F3"/>
    <w:rsid w:val="00A36BC9"/>
    <w:rsid w:val="00A36C5D"/>
    <w:rsid w:val="00A36E0F"/>
    <w:rsid w:val="00A376EA"/>
    <w:rsid w:val="00A377A2"/>
    <w:rsid w:val="00A37871"/>
    <w:rsid w:val="00A37BB1"/>
    <w:rsid w:val="00A40165"/>
    <w:rsid w:val="00A401D5"/>
    <w:rsid w:val="00A4022A"/>
    <w:rsid w:val="00A4040A"/>
    <w:rsid w:val="00A407A2"/>
    <w:rsid w:val="00A40C5A"/>
    <w:rsid w:val="00A4115B"/>
    <w:rsid w:val="00A4116A"/>
    <w:rsid w:val="00A4138A"/>
    <w:rsid w:val="00A41681"/>
    <w:rsid w:val="00A41B65"/>
    <w:rsid w:val="00A42355"/>
    <w:rsid w:val="00A42455"/>
    <w:rsid w:val="00A4294F"/>
    <w:rsid w:val="00A42E12"/>
    <w:rsid w:val="00A42E3E"/>
    <w:rsid w:val="00A431D2"/>
    <w:rsid w:val="00A4387E"/>
    <w:rsid w:val="00A43BD2"/>
    <w:rsid w:val="00A44319"/>
    <w:rsid w:val="00A4438F"/>
    <w:rsid w:val="00A4440D"/>
    <w:rsid w:val="00A4460D"/>
    <w:rsid w:val="00A446FB"/>
    <w:rsid w:val="00A44A31"/>
    <w:rsid w:val="00A45005"/>
    <w:rsid w:val="00A4588A"/>
    <w:rsid w:val="00A45F16"/>
    <w:rsid w:val="00A45FED"/>
    <w:rsid w:val="00A46145"/>
    <w:rsid w:val="00A46AB1"/>
    <w:rsid w:val="00A46EAC"/>
    <w:rsid w:val="00A46EE7"/>
    <w:rsid w:val="00A47015"/>
    <w:rsid w:val="00A47035"/>
    <w:rsid w:val="00A4733B"/>
    <w:rsid w:val="00A47508"/>
    <w:rsid w:val="00A47A6C"/>
    <w:rsid w:val="00A47F7A"/>
    <w:rsid w:val="00A50195"/>
    <w:rsid w:val="00A5066D"/>
    <w:rsid w:val="00A50DE9"/>
    <w:rsid w:val="00A5135A"/>
    <w:rsid w:val="00A513B3"/>
    <w:rsid w:val="00A51632"/>
    <w:rsid w:val="00A51899"/>
    <w:rsid w:val="00A519EA"/>
    <w:rsid w:val="00A51A63"/>
    <w:rsid w:val="00A52911"/>
    <w:rsid w:val="00A529B3"/>
    <w:rsid w:val="00A52AE6"/>
    <w:rsid w:val="00A52D5B"/>
    <w:rsid w:val="00A52F84"/>
    <w:rsid w:val="00A531F0"/>
    <w:rsid w:val="00A532FE"/>
    <w:rsid w:val="00A536FC"/>
    <w:rsid w:val="00A53A22"/>
    <w:rsid w:val="00A53CEB"/>
    <w:rsid w:val="00A53FFB"/>
    <w:rsid w:val="00A540C5"/>
    <w:rsid w:val="00A5431C"/>
    <w:rsid w:val="00A546AB"/>
    <w:rsid w:val="00A54A30"/>
    <w:rsid w:val="00A54BB5"/>
    <w:rsid w:val="00A54D9F"/>
    <w:rsid w:val="00A55851"/>
    <w:rsid w:val="00A55B27"/>
    <w:rsid w:val="00A55C8B"/>
    <w:rsid w:val="00A56503"/>
    <w:rsid w:val="00A5665F"/>
    <w:rsid w:val="00A5698D"/>
    <w:rsid w:val="00A569E2"/>
    <w:rsid w:val="00A56DC9"/>
    <w:rsid w:val="00A56E1C"/>
    <w:rsid w:val="00A56E62"/>
    <w:rsid w:val="00A57041"/>
    <w:rsid w:val="00A57794"/>
    <w:rsid w:val="00A577DD"/>
    <w:rsid w:val="00A5782C"/>
    <w:rsid w:val="00A57856"/>
    <w:rsid w:val="00A57887"/>
    <w:rsid w:val="00A57960"/>
    <w:rsid w:val="00A57B4F"/>
    <w:rsid w:val="00A57FFC"/>
    <w:rsid w:val="00A6009F"/>
    <w:rsid w:val="00A60237"/>
    <w:rsid w:val="00A604FA"/>
    <w:rsid w:val="00A607E6"/>
    <w:rsid w:val="00A60CD3"/>
    <w:rsid w:val="00A61053"/>
    <w:rsid w:val="00A611AF"/>
    <w:rsid w:val="00A613B2"/>
    <w:rsid w:val="00A613E7"/>
    <w:rsid w:val="00A618CC"/>
    <w:rsid w:val="00A61C6A"/>
    <w:rsid w:val="00A61C7C"/>
    <w:rsid w:val="00A61D7E"/>
    <w:rsid w:val="00A61FFD"/>
    <w:rsid w:val="00A621E5"/>
    <w:rsid w:val="00A6259A"/>
    <w:rsid w:val="00A62B1F"/>
    <w:rsid w:val="00A62BF4"/>
    <w:rsid w:val="00A62CD3"/>
    <w:rsid w:val="00A62E18"/>
    <w:rsid w:val="00A632D1"/>
    <w:rsid w:val="00A64161"/>
    <w:rsid w:val="00A642D9"/>
    <w:rsid w:val="00A645E5"/>
    <w:rsid w:val="00A6490D"/>
    <w:rsid w:val="00A64B91"/>
    <w:rsid w:val="00A64C4C"/>
    <w:rsid w:val="00A64FE2"/>
    <w:rsid w:val="00A65148"/>
    <w:rsid w:val="00A6527B"/>
    <w:rsid w:val="00A65479"/>
    <w:rsid w:val="00A6581F"/>
    <w:rsid w:val="00A65B0C"/>
    <w:rsid w:val="00A65D6E"/>
    <w:rsid w:val="00A65E58"/>
    <w:rsid w:val="00A66356"/>
    <w:rsid w:val="00A668EA"/>
    <w:rsid w:val="00A66DED"/>
    <w:rsid w:val="00A67103"/>
    <w:rsid w:val="00A67596"/>
    <w:rsid w:val="00A675D7"/>
    <w:rsid w:val="00A67913"/>
    <w:rsid w:val="00A679A1"/>
    <w:rsid w:val="00A67AD5"/>
    <w:rsid w:val="00A67BA2"/>
    <w:rsid w:val="00A67BD7"/>
    <w:rsid w:val="00A67BE9"/>
    <w:rsid w:val="00A67ECE"/>
    <w:rsid w:val="00A67FC6"/>
    <w:rsid w:val="00A708CA"/>
    <w:rsid w:val="00A70D49"/>
    <w:rsid w:val="00A70E7D"/>
    <w:rsid w:val="00A713EB"/>
    <w:rsid w:val="00A71527"/>
    <w:rsid w:val="00A7162C"/>
    <w:rsid w:val="00A71659"/>
    <w:rsid w:val="00A7177E"/>
    <w:rsid w:val="00A717C4"/>
    <w:rsid w:val="00A71801"/>
    <w:rsid w:val="00A71AC7"/>
    <w:rsid w:val="00A720D0"/>
    <w:rsid w:val="00A72AEC"/>
    <w:rsid w:val="00A72CA5"/>
    <w:rsid w:val="00A73147"/>
    <w:rsid w:val="00A73666"/>
    <w:rsid w:val="00A736AD"/>
    <w:rsid w:val="00A73733"/>
    <w:rsid w:val="00A737DF"/>
    <w:rsid w:val="00A73E00"/>
    <w:rsid w:val="00A73E34"/>
    <w:rsid w:val="00A7411C"/>
    <w:rsid w:val="00A741CF"/>
    <w:rsid w:val="00A743C9"/>
    <w:rsid w:val="00A7441B"/>
    <w:rsid w:val="00A7443C"/>
    <w:rsid w:val="00A74535"/>
    <w:rsid w:val="00A747C3"/>
    <w:rsid w:val="00A74893"/>
    <w:rsid w:val="00A748B9"/>
    <w:rsid w:val="00A74BD5"/>
    <w:rsid w:val="00A74FB6"/>
    <w:rsid w:val="00A74FFA"/>
    <w:rsid w:val="00A7516C"/>
    <w:rsid w:val="00A756C8"/>
    <w:rsid w:val="00A757EB"/>
    <w:rsid w:val="00A75828"/>
    <w:rsid w:val="00A76241"/>
    <w:rsid w:val="00A764D2"/>
    <w:rsid w:val="00A7658D"/>
    <w:rsid w:val="00A768ED"/>
    <w:rsid w:val="00A76963"/>
    <w:rsid w:val="00A76AF1"/>
    <w:rsid w:val="00A76B24"/>
    <w:rsid w:val="00A774AE"/>
    <w:rsid w:val="00A77589"/>
    <w:rsid w:val="00A779E3"/>
    <w:rsid w:val="00A8002C"/>
    <w:rsid w:val="00A80672"/>
    <w:rsid w:val="00A80BF3"/>
    <w:rsid w:val="00A80F6D"/>
    <w:rsid w:val="00A811BB"/>
    <w:rsid w:val="00A8130C"/>
    <w:rsid w:val="00A81953"/>
    <w:rsid w:val="00A82090"/>
    <w:rsid w:val="00A82700"/>
    <w:rsid w:val="00A8282C"/>
    <w:rsid w:val="00A829F7"/>
    <w:rsid w:val="00A82A46"/>
    <w:rsid w:val="00A8431D"/>
    <w:rsid w:val="00A8436A"/>
    <w:rsid w:val="00A8465A"/>
    <w:rsid w:val="00A84A6C"/>
    <w:rsid w:val="00A84BAC"/>
    <w:rsid w:val="00A84CCB"/>
    <w:rsid w:val="00A851F8"/>
    <w:rsid w:val="00A85374"/>
    <w:rsid w:val="00A853F1"/>
    <w:rsid w:val="00A85578"/>
    <w:rsid w:val="00A857CE"/>
    <w:rsid w:val="00A8591D"/>
    <w:rsid w:val="00A8597E"/>
    <w:rsid w:val="00A85BCA"/>
    <w:rsid w:val="00A85D44"/>
    <w:rsid w:val="00A85FBF"/>
    <w:rsid w:val="00A861E1"/>
    <w:rsid w:val="00A861E3"/>
    <w:rsid w:val="00A86A87"/>
    <w:rsid w:val="00A87135"/>
    <w:rsid w:val="00A872C4"/>
    <w:rsid w:val="00A87996"/>
    <w:rsid w:val="00A87AC8"/>
    <w:rsid w:val="00A87C0B"/>
    <w:rsid w:val="00A9018E"/>
    <w:rsid w:val="00A90517"/>
    <w:rsid w:val="00A90B87"/>
    <w:rsid w:val="00A90CE1"/>
    <w:rsid w:val="00A91657"/>
    <w:rsid w:val="00A919E9"/>
    <w:rsid w:val="00A919F3"/>
    <w:rsid w:val="00A9231B"/>
    <w:rsid w:val="00A9239A"/>
    <w:rsid w:val="00A92F06"/>
    <w:rsid w:val="00A92FA3"/>
    <w:rsid w:val="00A9322F"/>
    <w:rsid w:val="00A933C3"/>
    <w:rsid w:val="00A93978"/>
    <w:rsid w:val="00A939B2"/>
    <w:rsid w:val="00A93CF2"/>
    <w:rsid w:val="00A9426F"/>
    <w:rsid w:val="00A948B9"/>
    <w:rsid w:val="00A94A2F"/>
    <w:rsid w:val="00A94A43"/>
    <w:rsid w:val="00A9517F"/>
    <w:rsid w:val="00A951AE"/>
    <w:rsid w:val="00A95305"/>
    <w:rsid w:val="00A954E8"/>
    <w:rsid w:val="00A95615"/>
    <w:rsid w:val="00A95668"/>
    <w:rsid w:val="00A9581C"/>
    <w:rsid w:val="00A958AF"/>
    <w:rsid w:val="00A96144"/>
    <w:rsid w:val="00A96661"/>
    <w:rsid w:val="00A972CB"/>
    <w:rsid w:val="00A97C5C"/>
    <w:rsid w:val="00AA01CE"/>
    <w:rsid w:val="00AA01D6"/>
    <w:rsid w:val="00AA0693"/>
    <w:rsid w:val="00AA071D"/>
    <w:rsid w:val="00AA0E91"/>
    <w:rsid w:val="00AA103D"/>
    <w:rsid w:val="00AA12B6"/>
    <w:rsid w:val="00AA1D24"/>
    <w:rsid w:val="00AA1E15"/>
    <w:rsid w:val="00AA2840"/>
    <w:rsid w:val="00AA29CE"/>
    <w:rsid w:val="00AA2CEF"/>
    <w:rsid w:val="00AA2FBF"/>
    <w:rsid w:val="00AA2FE3"/>
    <w:rsid w:val="00AA32AF"/>
    <w:rsid w:val="00AA3405"/>
    <w:rsid w:val="00AA3565"/>
    <w:rsid w:val="00AA3567"/>
    <w:rsid w:val="00AA3917"/>
    <w:rsid w:val="00AA3958"/>
    <w:rsid w:val="00AA3BB7"/>
    <w:rsid w:val="00AA3F95"/>
    <w:rsid w:val="00AA463C"/>
    <w:rsid w:val="00AA4BE6"/>
    <w:rsid w:val="00AA5526"/>
    <w:rsid w:val="00AA55EF"/>
    <w:rsid w:val="00AA5902"/>
    <w:rsid w:val="00AA5A9C"/>
    <w:rsid w:val="00AA5C6D"/>
    <w:rsid w:val="00AA5EB7"/>
    <w:rsid w:val="00AA604C"/>
    <w:rsid w:val="00AA6741"/>
    <w:rsid w:val="00AA678C"/>
    <w:rsid w:val="00AA6A6C"/>
    <w:rsid w:val="00AA6CE4"/>
    <w:rsid w:val="00AA744B"/>
    <w:rsid w:val="00AA78F9"/>
    <w:rsid w:val="00AA7A3A"/>
    <w:rsid w:val="00AB0148"/>
    <w:rsid w:val="00AB0153"/>
    <w:rsid w:val="00AB065D"/>
    <w:rsid w:val="00AB09B8"/>
    <w:rsid w:val="00AB09CD"/>
    <w:rsid w:val="00AB0F1E"/>
    <w:rsid w:val="00AB1705"/>
    <w:rsid w:val="00AB1CDB"/>
    <w:rsid w:val="00AB1F32"/>
    <w:rsid w:val="00AB26CD"/>
    <w:rsid w:val="00AB26D1"/>
    <w:rsid w:val="00AB2738"/>
    <w:rsid w:val="00AB2A00"/>
    <w:rsid w:val="00AB2BAE"/>
    <w:rsid w:val="00AB2D7D"/>
    <w:rsid w:val="00AB2DB0"/>
    <w:rsid w:val="00AB2DD2"/>
    <w:rsid w:val="00AB2E4C"/>
    <w:rsid w:val="00AB3123"/>
    <w:rsid w:val="00AB3342"/>
    <w:rsid w:val="00AB3618"/>
    <w:rsid w:val="00AB36DD"/>
    <w:rsid w:val="00AB3995"/>
    <w:rsid w:val="00AB4115"/>
    <w:rsid w:val="00AB41F2"/>
    <w:rsid w:val="00AB4854"/>
    <w:rsid w:val="00AB4B8C"/>
    <w:rsid w:val="00AB4D45"/>
    <w:rsid w:val="00AB4DC8"/>
    <w:rsid w:val="00AB502A"/>
    <w:rsid w:val="00AB508F"/>
    <w:rsid w:val="00AB5096"/>
    <w:rsid w:val="00AB536A"/>
    <w:rsid w:val="00AB5377"/>
    <w:rsid w:val="00AB54C8"/>
    <w:rsid w:val="00AB5B09"/>
    <w:rsid w:val="00AB5B63"/>
    <w:rsid w:val="00AB5C3F"/>
    <w:rsid w:val="00AB688A"/>
    <w:rsid w:val="00AB6D69"/>
    <w:rsid w:val="00AB6E59"/>
    <w:rsid w:val="00AB7074"/>
    <w:rsid w:val="00AB78F1"/>
    <w:rsid w:val="00AB7972"/>
    <w:rsid w:val="00AC0141"/>
    <w:rsid w:val="00AC0829"/>
    <w:rsid w:val="00AC0852"/>
    <w:rsid w:val="00AC09D8"/>
    <w:rsid w:val="00AC1291"/>
    <w:rsid w:val="00AC1444"/>
    <w:rsid w:val="00AC1CCE"/>
    <w:rsid w:val="00AC308C"/>
    <w:rsid w:val="00AC4731"/>
    <w:rsid w:val="00AC473C"/>
    <w:rsid w:val="00AC4859"/>
    <w:rsid w:val="00AC4AD2"/>
    <w:rsid w:val="00AC4AE3"/>
    <w:rsid w:val="00AC4C52"/>
    <w:rsid w:val="00AC4CD9"/>
    <w:rsid w:val="00AC4E2A"/>
    <w:rsid w:val="00AC5269"/>
    <w:rsid w:val="00AC52DD"/>
    <w:rsid w:val="00AC5390"/>
    <w:rsid w:val="00AC54B6"/>
    <w:rsid w:val="00AC580B"/>
    <w:rsid w:val="00AC5908"/>
    <w:rsid w:val="00AC597B"/>
    <w:rsid w:val="00AC5ADB"/>
    <w:rsid w:val="00AC5B66"/>
    <w:rsid w:val="00AC5D86"/>
    <w:rsid w:val="00AC617C"/>
    <w:rsid w:val="00AC6796"/>
    <w:rsid w:val="00AC690C"/>
    <w:rsid w:val="00AC730E"/>
    <w:rsid w:val="00AC7942"/>
    <w:rsid w:val="00AC7C49"/>
    <w:rsid w:val="00AC7DCC"/>
    <w:rsid w:val="00AC7DEC"/>
    <w:rsid w:val="00AC7FC3"/>
    <w:rsid w:val="00AD02A7"/>
    <w:rsid w:val="00AD0A1D"/>
    <w:rsid w:val="00AD0A9F"/>
    <w:rsid w:val="00AD0B50"/>
    <w:rsid w:val="00AD0C85"/>
    <w:rsid w:val="00AD0CBE"/>
    <w:rsid w:val="00AD0E16"/>
    <w:rsid w:val="00AD1317"/>
    <w:rsid w:val="00AD1345"/>
    <w:rsid w:val="00AD1351"/>
    <w:rsid w:val="00AD18F6"/>
    <w:rsid w:val="00AD1A33"/>
    <w:rsid w:val="00AD1A6C"/>
    <w:rsid w:val="00AD1F0F"/>
    <w:rsid w:val="00AD25E3"/>
    <w:rsid w:val="00AD26F9"/>
    <w:rsid w:val="00AD2B03"/>
    <w:rsid w:val="00AD2B16"/>
    <w:rsid w:val="00AD2CE3"/>
    <w:rsid w:val="00AD2D6D"/>
    <w:rsid w:val="00AD2DD8"/>
    <w:rsid w:val="00AD2E3C"/>
    <w:rsid w:val="00AD3025"/>
    <w:rsid w:val="00AD311C"/>
    <w:rsid w:val="00AD31D8"/>
    <w:rsid w:val="00AD33A1"/>
    <w:rsid w:val="00AD351D"/>
    <w:rsid w:val="00AD39E3"/>
    <w:rsid w:val="00AD3C34"/>
    <w:rsid w:val="00AD3F24"/>
    <w:rsid w:val="00AD4021"/>
    <w:rsid w:val="00AD431C"/>
    <w:rsid w:val="00AD4508"/>
    <w:rsid w:val="00AD4837"/>
    <w:rsid w:val="00AD4905"/>
    <w:rsid w:val="00AD4E81"/>
    <w:rsid w:val="00AD4F37"/>
    <w:rsid w:val="00AD4FB6"/>
    <w:rsid w:val="00AD4FBE"/>
    <w:rsid w:val="00AD50E2"/>
    <w:rsid w:val="00AD5887"/>
    <w:rsid w:val="00AD5918"/>
    <w:rsid w:val="00AD5A93"/>
    <w:rsid w:val="00AD5AAE"/>
    <w:rsid w:val="00AD5B31"/>
    <w:rsid w:val="00AD5BC4"/>
    <w:rsid w:val="00AD5D2B"/>
    <w:rsid w:val="00AD5EA7"/>
    <w:rsid w:val="00AD5F27"/>
    <w:rsid w:val="00AD5F38"/>
    <w:rsid w:val="00AD616A"/>
    <w:rsid w:val="00AD6389"/>
    <w:rsid w:val="00AD668B"/>
    <w:rsid w:val="00AD680D"/>
    <w:rsid w:val="00AD6CCB"/>
    <w:rsid w:val="00AD7037"/>
    <w:rsid w:val="00AD7118"/>
    <w:rsid w:val="00AD71BB"/>
    <w:rsid w:val="00AD7586"/>
    <w:rsid w:val="00AD76C4"/>
    <w:rsid w:val="00AD798C"/>
    <w:rsid w:val="00AD7AEC"/>
    <w:rsid w:val="00AD7B88"/>
    <w:rsid w:val="00AD7BA1"/>
    <w:rsid w:val="00AD7D41"/>
    <w:rsid w:val="00AE007A"/>
    <w:rsid w:val="00AE0487"/>
    <w:rsid w:val="00AE085A"/>
    <w:rsid w:val="00AE0C52"/>
    <w:rsid w:val="00AE0FC7"/>
    <w:rsid w:val="00AE1052"/>
    <w:rsid w:val="00AE1466"/>
    <w:rsid w:val="00AE14FC"/>
    <w:rsid w:val="00AE166B"/>
    <w:rsid w:val="00AE22D9"/>
    <w:rsid w:val="00AE2412"/>
    <w:rsid w:val="00AE2558"/>
    <w:rsid w:val="00AE267D"/>
    <w:rsid w:val="00AE287F"/>
    <w:rsid w:val="00AE2A04"/>
    <w:rsid w:val="00AE2CC5"/>
    <w:rsid w:val="00AE3B28"/>
    <w:rsid w:val="00AE3C3F"/>
    <w:rsid w:val="00AE3E0D"/>
    <w:rsid w:val="00AE3E25"/>
    <w:rsid w:val="00AE3EAA"/>
    <w:rsid w:val="00AE4745"/>
    <w:rsid w:val="00AE4ABA"/>
    <w:rsid w:val="00AE4BE9"/>
    <w:rsid w:val="00AE4C38"/>
    <w:rsid w:val="00AE4D46"/>
    <w:rsid w:val="00AE4DAE"/>
    <w:rsid w:val="00AE53D0"/>
    <w:rsid w:val="00AE5730"/>
    <w:rsid w:val="00AE58D5"/>
    <w:rsid w:val="00AE5CF7"/>
    <w:rsid w:val="00AE5D79"/>
    <w:rsid w:val="00AE61AC"/>
    <w:rsid w:val="00AE6326"/>
    <w:rsid w:val="00AE6845"/>
    <w:rsid w:val="00AE6909"/>
    <w:rsid w:val="00AE6A3C"/>
    <w:rsid w:val="00AE6B1A"/>
    <w:rsid w:val="00AE6B70"/>
    <w:rsid w:val="00AE6DAD"/>
    <w:rsid w:val="00AE6FA2"/>
    <w:rsid w:val="00AE6FC7"/>
    <w:rsid w:val="00AE7626"/>
    <w:rsid w:val="00AE778A"/>
    <w:rsid w:val="00AE7E42"/>
    <w:rsid w:val="00AE7F8E"/>
    <w:rsid w:val="00AF01FD"/>
    <w:rsid w:val="00AF02D9"/>
    <w:rsid w:val="00AF02DE"/>
    <w:rsid w:val="00AF0A0C"/>
    <w:rsid w:val="00AF0DE6"/>
    <w:rsid w:val="00AF0F3C"/>
    <w:rsid w:val="00AF1145"/>
    <w:rsid w:val="00AF121C"/>
    <w:rsid w:val="00AF1287"/>
    <w:rsid w:val="00AF12D6"/>
    <w:rsid w:val="00AF1684"/>
    <w:rsid w:val="00AF173B"/>
    <w:rsid w:val="00AF1B58"/>
    <w:rsid w:val="00AF1CFA"/>
    <w:rsid w:val="00AF21AC"/>
    <w:rsid w:val="00AF2946"/>
    <w:rsid w:val="00AF2A6A"/>
    <w:rsid w:val="00AF2EB2"/>
    <w:rsid w:val="00AF2EDB"/>
    <w:rsid w:val="00AF3462"/>
    <w:rsid w:val="00AF3F1B"/>
    <w:rsid w:val="00AF3F3A"/>
    <w:rsid w:val="00AF407A"/>
    <w:rsid w:val="00AF40A7"/>
    <w:rsid w:val="00AF471C"/>
    <w:rsid w:val="00AF4751"/>
    <w:rsid w:val="00AF48FC"/>
    <w:rsid w:val="00AF4B98"/>
    <w:rsid w:val="00AF550E"/>
    <w:rsid w:val="00AF55E7"/>
    <w:rsid w:val="00AF5BF8"/>
    <w:rsid w:val="00AF5EEC"/>
    <w:rsid w:val="00AF6131"/>
    <w:rsid w:val="00AF62FC"/>
    <w:rsid w:val="00AF6489"/>
    <w:rsid w:val="00AF68C0"/>
    <w:rsid w:val="00AF69C2"/>
    <w:rsid w:val="00AF6B54"/>
    <w:rsid w:val="00AF6E2E"/>
    <w:rsid w:val="00AF6F0A"/>
    <w:rsid w:val="00AF70F9"/>
    <w:rsid w:val="00AF7142"/>
    <w:rsid w:val="00AF73E8"/>
    <w:rsid w:val="00AF74F4"/>
    <w:rsid w:val="00AF78B9"/>
    <w:rsid w:val="00AF78F7"/>
    <w:rsid w:val="00AF7BC0"/>
    <w:rsid w:val="00AF7C8D"/>
    <w:rsid w:val="00AF7EE9"/>
    <w:rsid w:val="00B0050D"/>
    <w:rsid w:val="00B008B8"/>
    <w:rsid w:val="00B0099B"/>
    <w:rsid w:val="00B01062"/>
    <w:rsid w:val="00B010FF"/>
    <w:rsid w:val="00B01184"/>
    <w:rsid w:val="00B012BE"/>
    <w:rsid w:val="00B0178E"/>
    <w:rsid w:val="00B01972"/>
    <w:rsid w:val="00B01B3A"/>
    <w:rsid w:val="00B01B7B"/>
    <w:rsid w:val="00B01CA3"/>
    <w:rsid w:val="00B01CE5"/>
    <w:rsid w:val="00B01CF0"/>
    <w:rsid w:val="00B02021"/>
    <w:rsid w:val="00B02555"/>
    <w:rsid w:val="00B0257A"/>
    <w:rsid w:val="00B02ACF"/>
    <w:rsid w:val="00B02ED8"/>
    <w:rsid w:val="00B02FED"/>
    <w:rsid w:val="00B03378"/>
    <w:rsid w:val="00B03396"/>
    <w:rsid w:val="00B0342F"/>
    <w:rsid w:val="00B03472"/>
    <w:rsid w:val="00B0377C"/>
    <w:rsid w:val="00B0384D"/>
    <w:rsid w:val="00B03A74"/>
    <w:rsid w:val="00B03C0E"/>
    <w:rsid w:val="00B03F36"/>
    <w:rsid w:val="00B04263"/>
    <w:rsid w:val="00B0432B"/>
    <w:rsid w:val="00B04446"/>
    <w:rsid w:val="00B04722"/>
    <w:rsid w:val="00B047F0"/>
    <w:rsid w:val="00B049F3"/>
    <w:rsid w:val="00B0515E"/>
    <w:rsid w:val="00B05434"/>
    <w:rsid w:val="00B054FF"/>
    <w:rsid w:val="00B059D0"/>
    <w:rsid w:val="00B05B0F"/>
    <w:rsid w:val="00B05C07"/>
    <w:rsid w:val="00B05F07"/>
    <w:rsid w:val="00B05F2D"/>
    <w:rsid w:val="00B06052"/>
    <w:rsid w:val="00B0618D"/>
    <w:rsid w:val="00B06CB7"/>
    <w:rsid w:val="00B06D8A"/>
    <w:rsid w:val="00B0798A"/>
    <w:rsid w:val="00B100D5"/>
    <w:rsid w:val="00B10121"/>
    <w:rsid w:val="00B1013F"/>
    <w:rsid w:val="00B10334"/>
    <w:rsid w:val="00B10659"/>
    <w:rsid w:val="00B107EC"/>
    <w:rsid w:val="00B10B95"/>
    <w:rsid w:val="00B10BB6"/>
    <w:rsid w:val="00B10C1C"/>
    <w:rsid w:val="00B11208"/>
    <w:rsid w:val="00B1137F"/>
    <w:rsid w:val="00B11943"/>
    <w:rsid w:val="00B11C25"/>
    <w:rsid w:val="00B11C98"/>
    <w:rsid w:val="00B11D1E"/>
    <w:rsid w:val="00B11D81"/>
    <w:rsid w:val="00B11E20"/>
    <w:rsid w:val="00B11EDE"/>
    <w:rsid w:val="00B11FC0"/>
    <w:rsid w:val="00B122F2"/>
    <w:rsid w:val="00B12688"/>
    <w:rsid w:val="00B127AD"/>
    <w:rsid w:val="00B12A38"/>
    <w:rsid w:val="00B12E5A"/>
    <w:rsid w:val="00B132BF"/>
    <w:rsid w:val="00B134F7"/>
    <w:rsid w:val="00B13557"/>
    <w:rsid w:val="00B13645"/>
    <w:rsid w:val="00B13856"/>
    <w:rsid w:val="00B13F29"/>
    <w:rsid w:val="00B147A1"/>
    <w:rsid w:val="00B149DA"/>
    <w:rsid w:val="00B1518C"/>
    <w:rsid w:val="00B15243"/>
    <w:rsid w:val="00B158E3"/>
    <w:rsid w:val="00B15914"/>
    <w:rsid w:val="00B1595C"/>
    <w:rsid w:val="00B15C90"/>
    <w:rsid w:val="00B15DC4"/>
    <w:rsid w:val="00B15FEC"/>
    <w:rsid w:val="00B16090"/>
    <w:rsid w:val="00B16341"/>
    <w:rsid w:val="00B163F3"/>
    <w:rsid w:val="00B16815"/>
    <w:rsid w:val="00B16C4D"/>
    <w:rsid w:val="00B17665"/>
    <w:rsid w:val="00B178E8"/>
    <w:rsid w:val="00B17953"/>
    <w:rsid w:val="00B17A97"/>
    <w:rsid w:val="00B200F8"/>
    <w:rsid w:val="00B200FC"/>
    <w:rsid w:val="00B20186"/>
    <w:rsid w:val="00B20A25"/>
    <w:rsid w:val="00B20BED"/>
    <w:rsid w:val="00B2113A"/>
    <w:rsid w:val="00B215E6"/>
    <w:rsid w:val="00B218C8"/>
    <w:rsid w:val="00B218D7"/>
    <w:rsid w:val="00B21B4D"/>
    <w:rsid w:val="00B22219"/>
    <w:rsid w:val="00B2225A"/>
    <w:rsid w:val="00B2249B"/>
    <w:rsid w:val="00B22B57"/>
    <w:rsid w:val="00B22C08"/>
    <w:rsid w:val="00B22F20"/>
    <w:rsid w:val="00B233FF"/>
    <w:rsid w:val="00B23C98"/>
    <w:rsid w:val="00B23D19"/>
    <w:rsid w:val="00B23DCE"/>
    <w:rsid w:val="00B23FEB"/>
    <w:rsid w:val="00B23FFF"/>
    <w:rsid w:val="00B24298"/>
    <w:rsid w:val="00B244A8"/>
    <w:rsid w:val="00B248B7"/>
    <w:rsid w:val="00B24EFE"/>
    <w:rsid w:val="00B257D3"/>
    <w:rsid w:val="00B25BB5"/>
    <w:rsid w:val="00B25BD2"/>
    <w:rsid w:val="00B2608A"/>
    <w:rsid w:val="00B264D8"/>
    <w:rsid w:val="00B268A5"/>
    <w:rsid w:val="00B26D93"/>
    <w:rsid w:val="00B27074"/>
    <w:rsid w:val="00B27774"/>
    <w:rsid w:val="00B2780E"/>
    <w:rsid w:val="00B279B1"/>
    <w:rsid w:val="00B27B07"/>
    <w:rsid w:val="00B27BDA"/>
    <w:rsid w:val="00B27EBF"/>
    <w:rsid w:val="00B27EFF"/>
    <w:rsid w:val="00B3048C"/>
    <w:rsid w:val="00B30A43"/>
    <w:rsid w:val="00B30C4F"/>
    <w:rsid w:val="00B3113B"/>
    <w:rsid w:val="00B3127F"/>
    <w:rsid w:val="00B31444"/>
    <w:rsid w:val="00B317B7"/>
    <w:rsid w:val="00B31A03"/>
    <w:rsid w:val="00B31BA7"/>
    <w:rsid w:val="00B31D45"/>
    <w:rsid w:val="00B31FEE"/>
    <w:rsid w:val="00B3202D"/>
    <w:rsid w:val="00B3222A"/>
    <w:rsid w:val="00B32372"/>
    <w:rsid w:val="00B323D9"/>
    <w:rsid w:val="00B32548"/>
    <w:rsid w:val="00B32AE4"/>
    <w:rsid w:val="00B32B07"/>
    <w:rsid w:val="00B330C4"/>
    <w:rsid w:val="00B334E1"/>
    <w:rsid w:val="00B33A39"/>
    <w:rsid w:val="00B33A8A"/>
    <w:rsid w:val="00B342F0"/>
    <w:rsid w:val="00B3479B"/>
    <w:rsid w:val="00B34CD3"/>
    <w:rsid w:val="00B34FF3"/>
    <w:rsid w:val="00B352D3"/>
    <w:rsid w:val="00B3551F"/>
    <w:rsid w:val="00B356DD"/>
    <w:rsid w:val="00B35EBD"/>
    <w:rsid w:val="00B36434"/>
    <w:rsid w:val="00B364E2"/>
    <w:rsid w:val="00B36868"/>
    <w:rsid w:val="00B368BF"/>
    <w:rsid w:val="00B36B81"/>
    <w:rsid w:val="00B36CC6"/>
    <w:rsid w:val="00B37355"/>
    <w:rsid w:val="00B375D0"/>
    <w:rsid w:val="00B37843"/>
    <w:rsid w:val="00B37AA1"/>
    <w:rsid w:val="00B37AF1"/>
    <w:rsid w:val="00B37BEF"/>
    <w:rsid w:val="00B37BF7"/>
    <w:rsid w:val="00B37F58"/>
    <w:rsid w:val="00B37FFB"/>
    <w:rsid w:val="00B4011C"/>
    <w:rsid w:val="00B40484"/>
    <w:rsid w:val="00B40A7C"/>
    <w:rsid w:val="00B40AC4"/>
    <w:rsid w:val="00B40CB4"/>
    <w:rsid w:val="00B40CEC"/>
    <w:rsid w:val="00B40DA8"/>
    <w:rsid w:val="00B40EB6"/>
    <w:rsid w:val="00B40EC3"/>
    <w:rsid w:val="00B41039"/>
    <w:rsid w:val="00B41185"/>
    <w:rsid w:val="00B414AF"/>
    <w:rsid w:val="00B4165D"/>
    <w:rsid w:val="00B41774"/>
    <w:rsid w:val="00B42280"/>
    <w:rsid w:val="00B42362"/>
    <w:rsid w:val="00B42893"/>
    <w:rsid w:val="00B42CE8"/>
    <w:rsid w:val="00B42D16"/>
    <w:rsid w:val="00B42DEA"/>
    <w:rsid w:val="00B43255"/>
    <w:rsid w:val="00B43393"/>
    <w:rsid w:val="00B43788"/>
    <w:rsid w:val="00B43AC2"/>
    <w:rsid w:val="00B43E31"/>
    <w:rsid w:val="00B43E55"/>
    <w:rsid w:val="00B4425D"/>
    <w:rsid w:val="00B44534"/>
    <w:rsid w:val="00B44685"/>
    <w:rsid w:val="00B449CA"/>
    <w:rsid w:val="00B44B96"/>
    <w:rsid w:val="00B44D92"/>
    <w:rsid w:val="00B45179"/>
    <w:rsid w:val="00B455BB"/>
    <w:rsid w:val="00B45946"/>
    <w:rsid w:val="00B4597E"/>
    <w:rsid w:val="00B459F9"/>
    <w:rsid w:val="00B45DA8"/>
    <w:rsid w:val="00B46257"/>
    <w:rsid w:val="00B46812"/>
    <w:rsid w:val="00B46815"/>
    <w:rsid w:val="00B46DA5"/>
    <w:rsid w:val="00B46ED5"/>
    <w:rsid w:val="00B46F78"/>
    <w:rsid w:val="00B47172"/>
    <w:rsid w:val="00B475FA"/>
    <w:rsid w:val="00B4772D"/>
    <w:rsid w:val="00B47765"/>
    <w:rsid w:val="00B479EA"/>
    <w:rsid w:val="00B47D0D"/>
    <w:rsid w:val="00B47FAC"/>
    <w:rsid w:val="00B50088"/>
    <w:rsid w:val="00B5032B"/>
    <w:rsid w:val="00B50360"/>
    <w:rsid w:val="00B50489"/>
    <w:rsid w:val="00B506C3"/>
    <w:rsid w:val="00B509E0"/>
    <w:rsid w:val="00B5113D"/>
    <w:rsid w:val="00B5168F"/>
    <w:rsid w:val="00B51787"/>
    <w:rsid w:val="00B51CA7"/>
    <w:rsid w:val="00B5226D"/>
    <w:rsid w:val="00B522C5"/>
    <w:rsid w:val="00B52405"/>
    <w:rsid w:val="00B52495"/>
    <w:rsid w:val="00B52931"/>
    <w:rsid w:val="00B52D5F"/>
    <w:rsid w:val="00B5329F"/>
    <w:rsid w:val="00B535B1"/>
    <w:rsid w:val="00B53679"/>
    <w:rsid w:val="00B53727"/>
    <w:rsid w:val="00B53746"/>
    <w:rsid w:val="00B53752"/>
    <w:rsid w:val="00B538FA"/>
    <w:rsid w:val="00B541DA"/>
    <w:rsid w:val="00B543B7"/>
    <w:rsid w:val="00B54902"/>
    <w:rsid w:val="00B54CF2"/>
    <w:rsid w:val="00B551EC"/>
    <w:rsid w:val="00B553F3"/>
    <w:rsid w:val="00B555BB"/>
    <w:rsid w:val="00B565DB"/>
    <w:rsid w:val="00B566CD"/>
    <w:rsid w:val="00B56784"/>
    <w:rsid w:val="00B5702B"/>
    <w:rsid w:val="00B57572"/>
    <w:rsid w:val="00B575DD"/>
    <w:rsid w:val="00B57AE7"/>
    <w:rsid w:val="00B57DE1"/>
    <w:rsid w:val="00B60262"/>
    <w:rsid w:val="00B6026E"/>
    <w:rsid w:val="00B61061"/>
    <w:rsid w:val="00B6163E"/>
    <w:rsid w:val="00B61679"/>
    <w:rsid w:val="00B617BA"/>
    <w:rsid w:val="00B617FB"/>
    <w:rsid w:val="00B6184B"/>
    <w:rsid w:val="00B61CF3"/>
    <w:rsid w:val="00B621C0"/>
    <w:rsid w:val="00B6229C"/>
    <w:rsid w:val="00B62465"/>
    <w:rsid w:val="00B625C9"/>
    <w:rsid w:val="00B62C7F"/>
    <w:rsid w:val="00B62ECD"/>
    <w:rsid w:val="00B6356B"/>
    <w:rsid w:val="00B638C2"/>
    <w:rsid w:val="00B638EA"/>
    <w:rsid w:val="00B63A11"/>
    <w:rsid w:val="00B63B0B"/>
    <w:rsid w:val="00B63D09"/>
    <w:rsid w:val="00B642C6"/>
    <w:rsid w:val="00B64924"/>
    <w:rsid w:val="00B64A5B"/>
    <w:rsid w:val="00B64B6B"/>
    <w:rsid w:val="00B64FAA"/>
    <w:rsid w:val="00B652E1"/>
    <w:rsid w:val="00B6597A"/>
    <w:rsid w:val="00B65B80"/>
    <w:rsid w:val="00B66234"/>
    <w:rsid w:val="00B6641E"/>
    <w:rsid w:val="00B666DC"/>
    <w:rsid w:val="00B6681C"/>
    <w:rsid w:val="00B669A2"/>
    <w:rsid w:val="00B66F2B"/>
    <w:rsid w:val="00B67610"/>
    <w:rsid w:val="00B67887"/>
    <w:rsid w:val="00B67A73"/>
    <w:rsid w:val="00B67FCB"/>
    <w:rsid w:val="00B70071"/>
    <w:rsid w:val="00B70262"/>
    <w:rsid w:val="00B705CE"/>
    <w:rsid w:val="00B708A2"/>
    <w:rsid w:val="00B70C6E"/>
    <w:rsid w:val="00B71351"/>
    <w:rsid w:val="00B713E7"/>
    <w:rsid w:val="00B714A7"/>
    <w:rsid w:val="00B71A69"/>
    <w:rsid w:val="00B71C27"/>
    <w:rsid w:val="00B71D1F"/>
    <w:rsid w:val="00B71E2E"/>
    <w:rsid w:val="00B71E6F"/>
    <w:rsid w:val="00B71EB0"/>
    <w:rsid w:val="00B72030"/>
    <w:rsid w:val="00B72060"/>
    <w:rsid w:val="00B7272C"/>
    <w:rsid w:val="00B72AFB"/>
    <w:rsid w:val="00B73185"/>
    <w:rsid w:val="00B73405"/>
    <w:rsid w:val="00B73511"/>
    <w:rsid w:val="00B73C7C"/>
    <w:rsid w:val="00B73D9D"/>
    <w:rsid w:val="00B73F52"/>
    <w:rsid w:val="00B742BD"/>
    <w:rsid w:val="00B743B4"/>
    <w:rsid w:val="00B747A7"/>
    <w:rsid w:val="00B74ABC"/>
    <w:rsid w:val="00B74ACC"/>
    <w:rsid w:val="00B74BFB"/>
    <w:rsid w:val="00B74D72"/>
    <w:rsid w:val="00B74F3B"/>
    <w:rsid w:val="00B75414"/>
    <w:rsid w:val="00B75655"/>
    <w:rsid w:val="00B75791"/>
    <w:rsid w:val="00B7593E"/>
    <w:rsid w:val="00B75AB5"/>
    <w:rsid w:val="00B75E03"/>
    <w:rsid w:val="00B76064"/>
    <w:rsid w:val="00B762CA"/>
    <w:rsid w:val="00B763AC"/>
    <w:rsid w:val="00B764AF"/>
    <w:rsid w:val="00B76605"/>
    <w:rsid w:val="00B7681A"/>
    <w:rsid w:val="00B7681E"/>
    <w:rsid w:val="00B768E3"/>
    <w:rsid w:val="00B768FB"/>
    <w:rsid w:val="00B76AC8"/>
    <w:rsid w:val="00B76ACB"/>
    <w:rsid w:val="00B76CBB"/>
    <w:rsid w:val="00B77704"/>
    <w:rsid w:val="00B7783A"/>
    <w:rsid w:val="00B779BE"/>
    <w:rsid w:val="00B77A85"/>
    <w:rsid w:val="00B77D73"/>
    <w:rsid w:val="00B77E4E"/>
    <w:rsid w:val="00B77E58"/>
    <w:rsid w:val="00B77EEA"/>
    <w:rsid w:val="00B80082"/>
    <w:rsid w:val="00B80147"/>
    <w:rsid w:val="00B80217"/>
    <w:rsid w:val="00B804BC"/>
    <w:rsid w:val="00B8052A"/>
    <w:rsid w:val="00B80636"/>
    <w:rsid w:val="00B8073C"/>
    <w:rsid w:val="00B811DA"/>
    <w:rsid w:val="00B812EB"/>
    <w:rsid w:val="00B81A53"/>
    <w:rsid w:val="00B81EF9"/>
    <w:rsid w:val="00B81FC5"/>
    <w:rsid w:val="00B82896"/>
    <w:rsid w:val="00B8291A"/>
    <w:rsid w:val="00B82934"/>
    <w:rsid w:val="00B83093"/>
    <w:rsid w:val="00B833C9"/>
    <w:rsid w:val="00B83A0B"/>
    <w:rsid w:val="00B8413D"/>
    <w:rsid w:val="00B843BA"/>
    <w:rsid w:val="00B8458A"/>
    <w:rsid w:val="00B84698"/>
    <w:rsid w:val="00B8487B"/>
    <w:rsid w:val="00B84966"/>
    <w:rsid w:val="00B84E17"/>
    <w:rsid w:val="00B84FF1"/>
    <w:rsid w:val="00B8540C"/>
    <w:rsid w:val="00B855FC"/>
    <w:rsid w:val="00B856D7"/>
    <w:rsid w:val="00B85A17"/>
    <w:rsid w:val="00B85C41"/>
    <w:rsid w:val="00B85C89"/>
    <w:rsid w:val="00B85D28"/>
    <w:rsid w:val="00B85FAA"/>
    <w:rsid w:val="00B863FC"/>
    <w:rsid w:val="00B86619"/>
    <w:rsid w:val="00B8670F"/>
    <w:rsid w:val="00B868CE"/>
    <w:rsid w:val="00B872B3"/>
    <w:rsid w:val="00B872F7"/>
    <w:rsid w:val="00B875F6"/>
    <w:rsid w:val="00B8771A"/>
    <w:rsid w:val="00B878F2"/>
    <w:rsid w:val="00B879E1"/>
    <w:rsid w:val="00B87A07"/>
    <w:rsid w:val="00B87A4A"/>
    <w:rsid w:val="00B87C47"/>
    <w:rsid w:val="00B87C7F"/>
    <w:rsid w:val="00B87E81"/>
    <w:rsid w:val="00B904D7"/>
    <w:rsid w:val="00B9098E"/>
    <w:rsid w:val="00B90A4A"/>
    <w:rsid w:val="00B90C39"/>
    <w:rsid w:val="00B90EAA"/>
    <w:rsid w:val="00B9113D"/>
    <w:rsid w:val="00B91397"/>
    <w:rsid w:val="00B916C7"/>
    <w:rsid w:val="00B919EE"/>
    <w:rsid w:val="00B91D09"/>
    <w:rsid w:val="00B92152"/>
    <w:rsid w:val="00B923B6"/>
    <w:rsid w:val="00B9284B"/>
    <w:rsid w:val="00B93040"/>
    <w:rsid w:val="00B9376F"/>
    <w:rsid w:val="00B93964"/>
    <w:rsid w:val="00B93BCE"/>
    <w:rsid w:val="00B93FD4"/>
    <w:rsid w:val="00B94BA1"/>
    <w:rsid w:val="00B94DFC"/>
    <w:rsid w:val="00B94F88"/>
    <w:rsid w:val="00B951BC"/>
    <w:rsid w:val="00B95501"/>
    <w:rsid w:val="00B95669"/>
    <w:rsid w:val="00B95FF6"/>
    <w:rsid w:val="00B96235"/>
    <w:rsid w:val="00B96282"/>
    <w:rsid w:val="00B96E65"/>
    <w:rsid w:val="00B96FB7"/>
    <w:rsid w:val="00B96FBB"/>
    <w:rsid w:val="00B970C2"/>
    <w:rsid w:val="00B9738B"/>
    <w:rsid w:val="00B97544"/>
    <w:rsid w:val="00B97739"/>
    <w:rsid w:val="00B9775D"/>
    <w:rsid w:val="00B979B0"/>
    <w:rsid w:val="00B97B05"/>
    <w:rsid w:val="00BA08A5"/>
    <w:rsid w:val="00BA0CEC"/>
    <w:rsid w:val="00BA1316"/>
    <w:rsid w:val="00BA149E"/>
    <w:rsid w:val="00BA15D4"/>
    <w:rsid w:val="00BA1603"/>
    <w:rsid w:val="00BA18F0"/>
    <w:rsid w:val="00BA213F"/>
    <w:rsid w:val="00BA2750"/>
    <w:rsid w:val="00BA291C"/>
    <w:rsid w:val="00BA2C48"/>
    <w:rsid w:val="00BA2CDD"/>
    <w:rsid w:val="00BA2DF3"/>
    <w:rsid w:val="00BA320D"/>
    <w:rsid w:val="00BA32AC"/>
    <w:rsid w:val="00BA3333"/>
    <w:rsid w:val="00BA3397"/>
    <w:rsid w:val="00BA3562"/>
    <w:rsid w:val="00BA388C"/>
    <w:rsid w:val="00BA3CD4"/>
    <w:rsid w:val="00BA422B"/>
    <w:rsid w:val="00BA42F9"/>
    <w:rsid w:val="00BA433A"/>
    <w:rsid w:val="00BA44B9"/>
    <w:rsid w:val="00BA4854"/>
    <w:rsid w:val="00BA4910"/>
    <w:rsid w:val="00BA4AFE"/>
    <w:rsid w:val="00BA4EA7"/>
    <w:rsid w:val="00BA59A9"/>
    <w:rsid w:val="00BA5C39"/>
    <w:rsid w:val="00BA5E63"/>
    <w:rsid w:val="00BA6100"/>
    <w:rsid w:val="00BA611F"/>
    <w:rsid w:val="00BA66FB"/>
    <w:rsid w:val="00BA677A"/>
    <w:rsid w:val="00BA69B9"/>
    <w:rsid w:val="00BA6EDA"/>
    <w:rsid w:val="00BA73A7"/>
    <w:rsid w:val="00BA76E7"/>
    <w:rsid w:val="00BA7AA8"/>
    <w:rsid w:val="00BA7DD8"/>
    <w:rsid w:val="00BA7FB9"/>
    <w:rsid w:val="00BB03DB"/>
    <w:rsid w:val="00BB085A"/>
    <w:rsid w:val="00BB0E15"/>
    <w:rsid w:val="00BB1327"/>
    <w:rsid w:val="00BB13FC"/>
    <w:rsid w:val="00BB1428"/>
    <w:rsid w:val="00BB1456"/>
    <w:rsid w:val="00BB16FC"/>
    <w:rsid w:val="00BB1C75"/>
    <w:rsid w:val="00BB2009"/>
    <w:rsid w:val="00BB22A1"/>
    <w:rsid w:val="00BB2A3D"/>
    <w:rsid w:val="00BB2C21"/>
    <w:rsid w:val="00BB2CE9"/>
    <w:rsid w:val="00BB3026"/>
    <w:rsid w:val="00BB3461"/>
    <w:rsid w:val="00BB39EC"/>
    <w:rsid w:val="00BB40F8"/>
    <w:rsid w:val="00BB4302"/>
    <w:rsid w:val="00BB451F"/>
    <w:rsid w:val="00BB468B"/>
    <w:rsid w:val="00BB49DC"/>
    <w:rsid w:val="00BB4A56"/>
    <w:rsid w:val="00BB4AE5"/>
    <w:rsid w:val="00BB4E18"/>
    <w:rsid w:val="00BB50E7"/>
    <w:rsid w:val="00BB5210"/>
    <w:rsid w:val="00BB524C"/>
    <w:rsid w:val="00BB52EA"/>
    <w:rsid w:val="00BB533F"/>
    <w:rsid w:val="00BB58FE"/>
    <w:rsid w:val="00BB5A2C"/>
    <w:rsid w:val="00BB5B39"/>
    <w:rsid w:val="00BB5CB7"/>
    <w:rsid w:val="00BB5D77"/>
    <w:rsid w:val="00BB6103"/>
    <w:rsid w:val="00BB624F"/>
    <w:rsid w:val="00BB637E"/>
    <w:rsid w:val="00BB63D2"/>
    <w:rsid w:val="00BB68C7"/>
    <w:rsid w:val="00BB6BB3"/>
    <w:rsid w:val="00BB6C35"/>
    <w:rsid w:val="00BB73E0"/>
    <w:rsid w:val="00BB7556"/>
    <w:rsid w:val="00BB7FF6"/>
    <w:rsid w:val="00BC0054"/>
    <w:rsid w:val="00BC01F2"/>
    <w:rsid w:val="00BC04F0"/>
    <w:rsid w:val="00BC0538"/>
    <w:rsid w:val="00BC06FB"/>
    <w:rsid w:val="00BC0855"/>
    <w:rsid w:val="00BC0873"/>
    <w:rsid w:val="00BC0D2A"/>
    <w:rsid w:val="00BC0F59"/>
    <w:rsid w:val="00BC125F"/>
    <w:rsid w:val="00BC16CC"/>
    <w:rsid w:val="00BC1C3F"/>
    <w:rsid w:val="00BC2555"/>
    <w:rsid w:val="00BC283A"/>
    <w:rsid w:val="00BC2916"/>
    <w:rsid w:val="00BC2A0A"/>
    <w:rsid w:val="00BC2AD1"/>
    <w:rsid w:val="00BC2AE6"/>
    <w:rsid w:val="00BC2C3C"/>
    <w:rsid w:val="00BC2E25"/>
    <w:rsid w:val="00BC2ECE"/>
    <w:rsid w:val="00BC3040"/>
    <w:rsid w:val="00BC34EC"/>
    <w:rsid w:val="00BC390F"/>
    <w:rsid w:val="00BC3B93"/>
    <w:rsid w:val="00BC49BA"/>
    <w:rsid w:val="00BC4B1D"/>
    <w:rsid w:val="00BC4BA7"/>
    <w:rsid w:val="00BC5935"/>
    <w:rsid w:val="00BC5B46"/>
    <w:rsid w:val="00BC5C30"/>
    <w:rsid w:val="00BC62B2"/>
    <w:rsid w:val="00BC6368"/>
    <w:rsid w:val="00BC6B49"/>
    <w:rsid w:val="00BC727F"/>
    <w:rsid w:val="00BC759B"/>
    <w:rsid w:val="00BC771D"/>
    <w:rsid w:val="00BC7AA5"/>
    <w:rsid w:val="00BC7B8A"/>
    <w:rsid w:val="00BC7FE8"/>
    <w:rsid w:val="00BD04C9"/>
    <w:rsid w:val="00BD0788"/>
    <w:rsid w:val="00BD0A13"/>
    <w:rsid w:val="00BD0C30"/>
    <w:rsid w:val="00BD128A"/>
    <w:rsid w:val="00BD14E0"/>
    <w:rsid w:val="00BD1A78"/>
    <w:rsid w:val="00BD1B03"/>
    <w:rsid w:val="00BD1BE9"/>
    <w:rsid w:val="00BD2030"/>
    <w:rsid w:val="00BD22F3"/>
    <w:rsid w:val="00BD2853"/>
    <w:rsid w:val="00BD290D"/>
    <w:rsid w:val="00BD2E40"/>
    <w:rsid w:val="00BD3037"/>
    <w:rsid w:val="00BD3C97"/>
    <w:rsid w:val="00BD3CA3"/>
    <w:rsid w:val="00BD4298"/>
    <w:rsid w:val="00BD4436"/>
    <w:rsid w:val="00BD4464"/>
    <w:rsid w:val="00BD48D3"/>
    <w:rsid w:val="00BD4935"/>
    <w:rsid w:val="00BD4F2D"/>
    <w:rsid w:val="00BD50F6"/>
    <w:rsid w:val="00BD51F1"/>
    <w:rsid w:val="00BD5597"/>
    <w:rsid w:val="00BD56CE"/>
    <w:rsid w:val="00BD5BCC"/>
    <w:rsid w:val="00BD5E0B"/>
    <w:rsid w:val="00BD5F7E"/>
    <w:rsid w:val="00BD63DE"/>
    <w:rsid w:val="00BD67A4"/>
    <w:rsid w:val="00BD6823"/>
    <w:rsid w:val="00BD6B62"/>
    <w:rsid w:val="00BD6E2E"/>
    <w:rsid w:val="00BD6E54"/>
    <w:rsid w:val="00BD7083"/>
    <w:rsid w:val="00BD7446"/>
    <w:rsid w:val="00BD749D"/>
    <w:rsid w:val="00BD75A4"/>
    <w:rsid w:val="00BD781A"/>
    <w:rsid w:val="00BD7AAD"/>
    <w:rsid w:val="00BD7DE6"/>
    <w:rsid w:val="00BD7F17"/>
    <w:rsid w:val="00BE01E7"/>
    <w:rsid w:val="00BE02F0"/>
    <w:rsid w:val="00BE07F4"/>
    <w:rsid w:val="00BE08B7"/>
    <w:rsid w:val="00BE09C4"/>
    <w:rsid w:val="00BE0AD8"/>
    <w:rsid w:val="00BE13FB"/>
    <w:rsid w:val="00BE153C"/>
    <w:rsid w:val="00BE1583"/>
    <w:rsid w:val="00BE15BE"/>
    <w:rsid w:val="00BE160D"/>
    <w:rsid w:val="00BE18A3"/>
    <w:rsid w:val="00BE197B"/>
    <w:rsid w:val="00BE207E"/>
    <w:rsid w:val="00BE244C"/>
    <w:rsid w:val="00BE24B2"/>
    <w:rsid w:val="00BE25CA"/>
    <w:rsid w:val="00BE266E"/>
    <w:rsid w:val="00BE27B5"/>
    <w:rsid w:val="00BE2BE9"/>
    <w:rsid w:val="00BE34DF"/>
    <w:rsid w:val="00BE34EC"/>
    <w:rsid w:val="00BE36BF"/>
    <w:rsid w:val="00BE36F2"/>
    <w:rsid w:val="00BE383A"/>
    <w:rsid w:val="00BE38B8"/>
    <w:rsid w:val="00BE3BB2"/>
    <w:rsid w:val="00BE3D32"/>
    <w:rsid w:val="00BE3FF5"/>
    <w:rsid w:val="00BE4085"/>
    <w:rsid w:val="00BE4187"/>
    <w:rsid w:val="00BE419A"/>
    <w:rsid w:val="00BE460B"/>
    <w:rsid w:val="00BE471D"/>
    <w:rsid w:val="00BE47C1"/>
    <w:rsid w:val="00BE4D2B"/>
    <w:rsid w:val="00BE51BB"/>
    <w:rsid w:val="00BE526C"/>
    <w:rsid w:val="00BE527D"/>
    <w:rsid w:val="00BE5484"/>
    <w:rsid w:val="00BE5A34"/>
    <w:rsid w:val="00BE5A35"/>
    <w:rsid w:val="00BE5DF2"/>
    <w:rsid w:val="00BE5F25"/>
    <w:rsid w:val="00BE65B9"/>
    <w:rsid w:val="00BE666F"/>
    <w:rsid w:val="00BE6673"/>
    <w:rsid w:val="00BE66C3"/>
    <w:rsid w:val="00BE6927"/>
    <w:rsid w:val="00BE6A18"/>
    <w:rsid w:val="00BE6B6B"/>
    <w:rsid w:val="00BE727E"/>
    <w:rsid w:val="00BE7875"/>
    <w:rsid w:val="00BE7E50"/>
    <w:rsid w:val="00BF028C"/>
    <w:rsid w:val="00BF03FB"/>
    <w:rsid w:val="00BF0859"/>
    <w:rsid w:val="00BF09D7"/>
    <w:rsid w:val="00BF0A8B"/>
    <w:rsid w:val="00BF0B52"/>
    <w:rsid w:val="00BF0DCE"/>
    <w:rsid w:val="00BF0E22"/>
    <w:rsid w:val="00BF1416"/>
    <w:rsid w:val="00BF1828"/>
    <w:rsid w:val="00BF1829"/>
    <w:rsid w:val="00BF1B0C"/>
    <w:rsid w:val="00BF1BAD"/>
    <w:rsid w:val="00BF1F67"/>
    <w:rsid w:val="00BF2352"/>
    <w:rsid w:val="00BF263E"/>
    <w:rsid w:val="00BF2748"/>
    <w:rsid w:val="00BF27EF"/>
    <w:rsid w:val="00BF2B6D"/>
    <w:rsid w:val="00BF2C02"/>
    <w:rsid w:val="00BF2E8D"/>
    <w:rsid w:val="00BF30A1"/>
    <w:rsid w:val="00BF3206"/>
    <w:rsid w:val="00BF3A15"/>
    <w:rsid w:val="00BF43B9"/>
    <w:rsid w:val="00BF480A"/>
    <w:rsid w:val="00BF4818"/>
    <w:rsid w:val="00BF48B4"/>
    <w:rsid w:val="00BF4982"/>
    <w:rsid w:val="00BF49BC"/>
    <w:rsid w:val="00BF4CB5"/>
    <w:rsid w:val="00BF4DCD"/>
    <w:rsid w:val="00BF4DE0"/>
    <w:rsid w:val="00BF4E6A"/>
    <w:rsid w:val="00BF4F2C"/>
    <w:rsid w:val="00BF4FE1"/>
    <w:rsid w:val="00BF517C"/>
    <w:rsid w:val="00BF52AB"/>
    <w:rsid w:val="00BF52FB"/>
    <w:rsid w:val="00BF53C9"/>
    <w:rsid w:val="00BF5415"/>
    <w:rsid w:val="00BF5494"/>
    <w:rsid w:val="00BF549C"/>
    <w:rsid w:val="00BF55E6"/>
    <w:rsid w:val="00BF5634"/>
    <w:rsid w:val="00BF5B91"/>
    <w:rsid w:val="00BF5C6D"/>
    <w:rsid w:val="00BF5F70"/>
    <w:rsid w:val="00BF61F1"/>
    <w:rsid w:val="00BF62C4"/>
    <w:rsid w:val="00BF64C4"/>
    <w:rsid w:val="00BF6830"/>
    <w:rsid w:val="00BF6A9D"/>
    <w:rsid w:val="00BF6B83"/>
    <w:rsid w:val="00BF6BA1"/>
    <w:rsid w:val="00BF70E4"/>
    <w:rsid w:val="00BF72AF"/>
    <w:rsid w:val="00BF72C6"/>
    <w:rsid w:val="00BF791C"/>
    <w:rsid w:val="00BF7AEC"/>
    <w:rsid w:val="00BF7BE6"/>
    <w:rsid w:val="00BF7CAF"/>
    <w:rsid w:val="00BF7EBB"/>
    <w:rsid w:val="00C00153"/>
    <w:rsid w:val="00C00A1B"/>
    <w:rsid w:val="00C00F5A"/>
    <w:rsid w:val="00C014CF"/>
    <w:rsid w:val="00C01524"/>
    <w:rsid w:val="00C0190F"/>
    <w:rsid w:val="00C01A0A"/>
    <w:rsid w:val="00C01B40"/>
    <w:rsid w:val="00C01CFC"/>
    <w:rsid w:val="00C01EBB"/>
    <w:rsid w:val="00C01FFE"/>
    <w:rsid w:val="00C02328"/>
    <w:rsid w:val="00C02526"/>
    <w:rsid w:val="00C02557"/>
    <w:rsid w:val="00C02FBE"/>
    <w:rsid w:val="00C030AD"/>
    <w:rsid w:val="00C03368"/>
    <w:rsid w:val="00C03800"/>
    <w:rsid w:val="00C03D1D"/>
    <w:rsid w:val="00C03D7C"/>
    <w:rsid w:val="00C03F15"/>
    <w:rsid w:val="00C04069"/>
    <w:rsid w:val="00C0445F"/>
    <w:rsid w:val="00C0466D"/>
    <w:rsid w:val="00C04885"/>
    <w:rsid w:val="00C04991"/>
    <w:rsid w:val="00C049CD"/>
    <w:rsid w:val="00C04B12"/>
    <w:rsid w:val="00C04EEE"/>
    <w:rsid w:val="00C051A9"/>
    <w:rsid w:val="00C05434"/>
    <w:rsid w:val="00C059F7"/>
    <w:rsid w:val="00C05D08"/>
    <w:rsid w:val="00C05D6B"/>
    <w:rsid w:val="00C05EC4"/>
    <w:rsid w:val="00C05EE3"/>
    <w:rsid w:val="00C05F47"/>
    <w:rsid w:val="00C06103"/>
    <w:rsid w:val="00C065FD"/>
    <w:rsid w:val="00C069F2"/>
    <w:rsid w:val="00C06CC8"/>
    <w:rsid w:val="00C06D6D"/>
    <w:rsid w:val="00C07719"/>
    <w:rsid w:val="00C0780B"/>
    <w:rsid w:val="00C07A08"/>
    <w:rsid w:val="00C07AC7"/>
    <w:rsid w:val="00C10213"/>
    <w:rsid w:val="00C102D3"/>
    <w:rsid w:val="00C10D05"/>
    <w:rsid w:val="00C10FF0"/>
    <w:rsid w:val="00C11097"/>
    <w:rsid w:val="00C1134B"/>
    <w:rsid w:val="00C11377"/>
    <w:rsid w:val="00C11385"/>
    <w:rsid w:val="00C115B7"/>
    <w:rsid w:val="00C1185B"/>
    <w:rsid w:val="00C11B9E"/>
    <w:rsid w:val="00C11E8F"/>
    <w:rsid w:val="00C11F47"/>
    <w:rsid w:val="00C11FA3"/>
    <w:rsid w:val="00C120EC"/>
    <w:rsid w:val="00C12101"/>
    <w:rsid w:val="00C13286"/>
    <w:rsid w:val="00C136D3"/>
    <w:rsid w:val="00C13B04"/>
    <w:rsid w:val="00C13B8F"/>
    <w:rsid w:val="00C14300"/>
    <w:rsid w:val="00C1431E"/>
    <w:rsid w:val="00C144AB"/>
    <w:rsid w:val="00C144F6"/>
    <w:rsid w:val="00C14737"/>
    <w:rsid w:val="00C14827"/>
    <w:rsid w:val="00C14886"/>
    <w:rsid w:val="00C14CC8"/>
    <w:rsid w:val="00C14F1B"/>
    <w:rsid w:val="00C15121"/>
    <w:rsid w:val="00C1529B"/>
    <w:rsid w:val="00C154B5"/>
    <w:rsid w:val="00C155E2"/>
    <w:rsid w:val="00C158EA"/>
    <w:rsid w:val="00C15A55"/>
    <w:rsid w:val="00C15C43"/>
    <w:rsid w:val="00C169F9"/>
    <w:rsid w:val="00C169FA"/>
    <w:rsid w:val="00C16C67"/>
    <w:rsid w:val="00C16E24"/>
    <w:rsid w:val="00C1705E"/>
    <w:rsid w:val="00C1723A"/>
    <w:rsid w:val="00C173C8"/>
    <w:rsid w:val="00C174C2"/>
    <w:rsid w:val="00C1768A"/>
    <w:rsid w:val="00C177C8"/>
    <w:rsid w:val="00C178BA"/>
    <w:rsid w:val="00C17D05"/>
    <w:rsid w:val="00C17D63"/>
    <w:rsid w:val="00C20390"/>
    <w:rsid w:val="00C20505"/>
    <w:rsid w:val="00C206DF"/>
    <w:rsid w:val="00C20825"/>
    <w:rsid w:val="00C20AA2"/>
    <w:rsid w:val="00C20CD1"/>
    <w:rsid w:val="00C21368"/>
    <w:rsid w:val="00C21BCB"/>
    <w:rsid w:val="00C225EB"/>
    <w:rsid w:val="00C22CDC"/>
    <w:rsid w:val="00C22DD3"/>
    <w:rsid w:val="00C23878"/>
    <w:rsid w:val="00C23C8E"/>
    <w:rsid w:val="00C244DA"/>
    <w:rsid w:val="00C246D9"/>
    <w:rsid w:val="00C24A1F"/>
    <w:rsid w:val="00C24DA7"/>
    <w:rsid w:val="00C25852"/>
    <w:rsid w:val="00C25AA5"/>
    <w:rsid w:val="00C260A5"/>
    <w:rsid w:val="00C261BA"/>
    <w:rsid w:val="00C2652F"/>
    <w:rsid w:val="00C2654F"/>
    <w:rsid w:val="00C2679F"/>
    <w:rsid w:val="00C2689B"/>
    <w:rsid w:val="00C26B37"/>
    <w:rsid w:val="00C26E04"/>
    <w:rsid w:val="00C2712B"/>
    <w:rsid w:val="00C27906"/>
    <w:rsid w:val="00C27B8D"/>
    <w:rsid w:val="00C27C1A"/>
    <w:rsid w:val="00C27D35"/>
    <w:rsid w:val="00C27FF9"/>
    <w:rsid w:val="00C30741"/>
    <w:rsid w:val="00C309E6"/>
    <w:rsid w:val="00C30B3C"/>
    <w:rsid w:val="00C30F4C"/>
    <w:rsid w:val="00C31181"/>
    <w:rsid w:val="00C31348"/>
    <w:rsid w:val="00C313E7"/>
    <w:rsid w:val="00C31A24"/>
    <w:rsid w:val="00C31A65"/>
    <w:rsid w:val="00C31E9D"/>
    <w:rsid w:val="00C324F2"/>
    <w:rsid w:val="00C328F4"/>
    <w:rsid w:val="00C32CA3"/>
    <w:rsid w:val="00C3347F"/>
    <w:rsid w:val="00C33543"/>
    <w:rsid w:val="00C33819"/>
    <w:rsid w:val="00C33E87"/>
    <w:rsid w:val="00C33FF6"/>
    <w:rsid w:val="00C34573"/>
    <w:rsid w:val="00C34B34"/>
    <w:rsid w:val="00C34B86"/>
    <w:rsid w:val="00C34E77"/>
    <w:rsid w:val="00C351B3"/>
    <w:rsid w:val="00C3522C"/>
    <w:rsid w:val="00C3541D"/>
    <w:rsid w:val="00C3546A"/>
    <w:rsid w:val="00C3598D"/>
    <w:rsid w:val="00C35A9E"/>
    <w:rsid w:val="00C3619E"/>
    <w:rsid w:val="00C365FB"/>
    <w:rsid w:val="00C36846"/>
    <w:rsid w:val="00C36874"/>
    <w:rsid w:val="00C36B57"/>
    <w:rsid w:val="00C36D5F"/>
    <w:rsid w:val="00C36F0F"/>
    <w:rsid w:val="00C36FA0"/>
    <w:rsid w:val="00C37112"/>
    <w:rsid w:val="00C3751F"/>
    <w:rsid w:val="00C3752D"/>
    <w:rsid w:val="00C3763B"/>
    <w:rsid w:val="00C37656"/>
    <w:rsid w:val="00C37C1A"/>
    <w:rsid w:val="00C37E18"/>
    <w:rsid w:val="00C40438"/>
    <w:rsid w:val="00C40515"/>
    <w:rsid w:val="00C405BA"/>
    <w:rsid w:val="00C408E1"/>
    <w:rsid w:val="00C40E4A"/>
    <w:rsid w:val="00C40E66"/>
    <w:rsid w:val="00C412DB"/>
    <w:rsid w:val="00C416A0"/>
    <w:rsid w:val="00C417DE"/>
    <w:rsid w:val="00C41841"/>
    <w:rsid w:val="00C4198A"/>
    <w:rsid w:val="00C41CC8"/>
    <w:rsid w:val="00C41D9A"/>
    <w:rsid w:val="00C424C5"/>
    <w:rsid w:val="00C42735"/>
    <w:rsid w:val="00C42DD7"/>
    <w:rsid w:val="00C42EF8"/>
    <w:rsid w:val="00C4312C"/>
    <w:rsid w:val="00C43551"/>
    <w:rsid w:val="00C43CF7"/>
    <w:rsid w:val="00C43DDC"/>
    <w:rsid w:val="00C43FEE"/>
    <w:rsid w:val="00C442DC"/>
    <w:rsid w:val="00C4468F"/>
    <w:rsid w:val="00C44DAF"/>
    <w:rsid w:val="00C44DE1"/>
    <w:rsid w:val="00C45154"/>
    <w:rsid w:val="00C45237"/>
    <w:rsid w:val="00C45689"/>
    <w:rsid w:val="00C45809"/>
    <w:rsid w:val="00C45F8A"/>
    <w:rsid w:val="00C461A9"/>
    <w:rsid w:val="00C4687E"/>
    <w:rsid w:val="00C46A64"/>
    <w:rsid w:val="00C46ABF"/>
    <w:rsid w:val="00C46DF8"/>
    <w:rsid w:val="00C47185"/>
    <w:rsid w:val="00C475B1"/>
    <w:rsid w:val="00C476C7"/>
    <w:rsid w:val="00C47B2F"/>
    <w:rsid w:val="00C5000F"/>
    <w:rsid w:val="00C5032B"/>
    <w:rsid w:val="00C50563"/>
    <w:rsid w:val="00C50A69"/>
    <w:rsid w:val="00C50C4B"/>
    <w:rsid w:val="00C50DD5"/>
    <w:rsid w:val="00C5123A"/>
    <w:rsid w:val="00C512B4"/>
    <w:rsid w:val="00C51665"/>
    <w:rsid w:val="00C516D2"/>
    <w:rsid w:val="00C5183D"/>
    <w:rsid w:val="00C51985"/>
    <w:rsid w:val="00C51EB4"/>
    <w:rsid w:val="00C52072"/>
    <w:rsid w:val="00C520E5"/>
    <w:rsid w:val="00C52345"/>
    <w:rsid w:val="00C52724"/>
    <w:rsid w:val="00C52756"/>
    <w:rsid w:val="00C530E7"/>
    <w:rsid w:val="00C535D3"/>
    <w:rsid w:val="00C538FA"/>
    <w:rsid w:val="00C539F1"/>
    <w:rsid w:val="00C53A3A"/>
    <w:rsid w:val="00C53DE1"/>
    <w:rsid w:val="00C54D58"/>
    <w:rsid w:val="00C54EB6"/>
    <w:rsid w:val="00C55273"/>
    <w:rsid w:val="00C552B2"/>
    <w:rsid w:val="00C558B0"/>
    <w:rsid w:val="00C55FA4"/>
    <w:rsid w:val="00C5600B"/>
    <w:rsid w:val="00C56E2E"/>
    <w:rsid w:val="00C56FBE"/>
    <w:rsid w:val="00C57266"/>
    <w:rsid w:val="00C5743B"/>
    <w:rsid w:val="00C574D5"/>
    <w:rsid w:val="00C5752A"/>
    <w:rsid w:val="00C577A5"/>
    <w:rsid w:val="00C57B6D"/>
    <w:rsid w:val="00C57CDD"/>
    <w:rsid w:val="00C57F7A"/>
    <w:rsid w:val="00C60048"/>
    <w:rsid w:val="00C605FA"/>
    <w:rsid w:val="00C60672"/>
    <w:rsid w:val="00C60BFF"/>
    <w:rsid w:val="00C60C26"/>
    <w:rsid w:val="00C60D13"/>
    <w:rsid w:val="00C60E0B"/>
    <w:rsid w:val="00C60F99"/>
    <w:rsid w:val="00C618D9"/>
    <w:rsid w:val="00C61C29"/>
    <w:rsid w:val="00C61CFD"/>
    <w:rsid w:val="00C61E4E"/>
    <w:rsid w:val="00C624B8"/>
    <w:rsid w:val="00C62B27"/>
    <w:rsid w:val="00C63383"/>
    <w:rsid w:val="00C63538"/>
    <w:rsid w:val="00C635ED"/>
    <w:rsid w:val="00C6378B"/>
    <w:rsid w:val="00C63824"/>
    <w:rsid w:val="00C638A7"/>
    <w:rsid w:val="00C63C4E"/>
    <w:rsid w:val="00C63FBF"/>
    <w:rsid w:val="00C643D0"/>
    <w:rsid w:val="00C64482"/>
    <w:rsid w:val="00C646E6"/>
    <w:rsid w:val="00C65397"/>
    <w:rsid w:val="00C65460"/>
    <w:rsid w:val="00C6598B"/>
    <w:rsid w:val="00C65E06"/>
    <w:rsid w:val="00C66035"/>
    <w:rsid w:val="00C662EE"/>
    <w:rsid w:val="00C66657"/>
    <w:rsid w:val="00C66858"/>
    <w:rsid w:val="00C669A8"/>
    <w:rsid w:val="00C66C8F"/>
    <w:rsid w:val="00C672B8"/>
    <w:rsid w:val="00C67903"/>
    <w:rsid w:val="00C701CE"/>
    <w:rsid w:val="00C70AC5"/>
    <w:rsid w:val="00C70B4D"/>
    <w:rsid w:val="00C70C35"/>
    <w:rsid w:val="00C70CE5"/>
    <w:rsid w:val="00C71029"/>
    <w:rsid w:val="00C71441"/>
    <w:rsid w:val="00C714F8"/>
    <w:rsid w:val="00C71CFD"/>
    <w:rsid w:val="00C71E09"/>
    <w:rsid w:val="00C71E97"/>
    <w:rsid w:val="00C72519"/>
    <w:rsid w:val="00C72DB8"/>
    <w:rsid w:val="00C72F15"/>
    <w:rsid w:val="00C73045"/>
    <w:rsid w:val="00C732AC"/>
    <w:rsid w:val="00C733B3"/>
    <w:rsid w:val="00C7388C"/>
    <w:rsid w:val="00C73AA9"/>
    <w:rsid w:val="00C73B32"/>
    <w:rsid w:val="00C73EB8"/>
    <w:rsid w:val="00C73EF6"/>
    <w:rsid w:val="00C742F2"/>
    <w:rsid w:val="00C743C9"/>
    <w:rsid w:val="00C743D7"/>
    <w:rsid w:val="00C744E7"/>
    <w:rsid w:val="00C7480F"/>
    <w:rsid w:val="00C75178"/>
    <w:rsid w:val="00C75511"/>
    <w:rsid w:val="00C756AB"/>
    <w:rsid w:val="00C75816"/>
    <w:rsid w:val="00C75E39"/>
    <w:rsid w:val="00C76462"/>
    <w:rsid w:val="00C767A6"/>
    <w:rsid w:val="00C76A50"/>
    <w:rsid w:val="00C76BAF"/>
    <w:rsid w:val="00C76C6E"/>
    <w:rsid w:val="00C76FE0"/>
    <w:rsid w:val="00C7728C"/>
    <w:rsid w:val="00C77708"/>
    <w:rsid w:val="00C77A30"/>
    <w:rsid w:val="00C77DFB"/>
    <w:rsid w:val="00C77F54"/>
    <w:rsid w:val="00C77FBE"/>
    <w:rsid w:val="00C8006A"/>
    <w:rsid w:val="00C80169"/>
    <w:rsid w:val="00C803A5"/>
    <w:rsid w:val="00C804F9"/>
    <w:rsid w:val="00C806F8"/>
    <w:rsid w:val="00C80903"/>
    <w:rsid w:val="00C80C04"/>
    <w:rsid w:val="00C80FD5"/>
    <w:rsid w:val="00C810AC"/>
    <w:rsid w:val="00C812CE"/>
    <w:rsid w:val="00C8131B"/>
    <w:rsid w:val="00C81495"/>
    <w:rsid w:val="00C817CD"/>
    <w:rsid w:val="00C819DF"/>
    <w:rsid w:val="00C81C06"/>
    <w:rsid w:val="00C81CD8"/>
    <w:rsid w:val="00C8243D"/>
    <w:rsid w:val="00C82F3F"/>
    <w:rsid w:val="00C82F5F"/>
    <w:rsid w:val="00C831C5"/>
    <w:rsid w:val="00C8341F"/>
    <w:rsid w:val="00C83A0B"/>
    <w:rsid w:val="00C83E17"/>
    <w:rsid w:val="00C83F05"/>
    <w:rsid w:val="00C84302"/>
    <w:rsid w:val="00C84521"/>
    <w:rsid w:val="00C84934"/>
    <w:rsid w:val="00C8497F"/>
    <w:rsid w:val="00C84C05"/>
    <w:rsid w:val="00C84FAF"/>
    <w:rsid w:val="00C85430"/>
    <w:rsid w:val="00C8566B"/>
    <w:rsid w:val="00C85B22"/>
    <w:rsid w:val="00C861E4"/>
    <w:rsid w:val="00C862EE"/>
    <w:rsid w:val="00C8637F"/>
    <w:rsid w:val="00C865A4"/>
    <w:rsid w:val="00C86641"/>
    <w:rsid w:val="00C86799"/>
    <w:rsid w:val="00C8687F"/>
    <w:rsid w:val="00C86931"/>
    <w:rsid w:val="00C86A87"/>
    <w:rsid w:val="00C86D22"/>
    <w:rsid w:val="00C86D24"/>
    <w:rsid w:val="00C87070"/>
    <w:rsid w:val="00C870F4"/>
    <w:rsid w:val="00C8711A"/>
    <w:rsid w:val="00C872CE"/>
    <w:rsid w:val="00C87391"/>
    <w:rsid w:val="00C875E3"/>
    <w:rsid w:val="00C876DE"/>
    <w:rsid w:val="00C87AE3"/>
    <w:rsid w:val="00C87BAB"/>
    <w:rsid w:val="00C87E7D"/>
    <w:rsid w:val="00C901E4"/>
    <w:rsid w:val="00C90333"/>
    <w:rsid w:val="00C90426"/>
    <w:rsid w:val="00C90D40"/>
    <w:rsid w:val="00C90D5B"/>
    <w:rsid w:val="00C91948"/>
    <w:rsid w:val="00C91A5C"/>
    <w:rsid w:val="00C91CB3"/>
    <w:rsid w:val="00C9257E"/>
    <w:rsid w:val="00C9259F"/>
    <w:rsid w:val="00C9261B"/>
    <w:rsid w:val="00C92E75"/>
    <w:rsid w:val="00C932E5"/>
    <w:rsid w:val="00C9335C"/>
    <w:rsid w:val="00C948BB"/>
    <w:rsid w:val="00C94A14"/>
    <w:rsid w:val="00C95354"/>
    <w:rsid w:val="00C95E22"/>
    <w:rsid w:val="00C96286"/>
    <w:rsid w:val="00C963F0"/>
    <w:rsid w:val="00C96C13"/>
    <w:rsid w:val="00C96CC4"/>
    <w:rsid w:val="00C96F3D"/>
    <w:rsid w:val="00C9734B"/>
    <w:rsid w:val="00C973A2"/>
    <w:rsid w:val="00C97449"/>
    <w:rsid w:val="00C977CD"/>
    <w:rsid w:val="00C978B9"/>
    <w:rsid w:val="00CA02B6"/>
    <w:rsid w:val="00CA0328"/>
    <w:rsid w:val="00CA0799"/>
    <w:rsid w:val="00CA0A75"/>
    <w:rsid w:val="00CA0B16"/>
    <w:rsid w:val="00CA0DF4"/>
    <w:rsid w:val="00CA17A8"/>
    <w:rsid w:val="00CA1811"/>
    <w:rsid w:val="00CA1CCA"/>
    <w:rsid w:val="00CA1D13"/>
    <w:rsid w:val="00CA1FD2"/>
    <w:rsid w:val="00CA200A"/>
    <w:rsid w:val="00CA237C"/>
    <w:rsid w:val="00CA242C"/>
    <w:rsid w:val="00CA2806"/>
    <w:rsid w:val="00CA2911"/>
    <w:rsid w:val="00CA2936"/>
    <w:rsid w:val="00CA299B"/>
    <w:rsid w:val="00CA2A90"/>
    <w:rsid w:val="00CA2BE5"/>
    <w:rsid w:val="00CA2FBB"/>
    <w:rsid w:val="00CA3226"/>
    <w:rsid w:val="00CA3519"/>
    <w:rsid w:val="00CA3E01"/>
    <w:rsid w:val="00CA3EA6"/>
    <w:rsid w:val="00CA545A"/>
    <w:rsid w:val="00CA58DA"/>
    <w:rsid w:val="00CA5AB3"/>
    <w:rsid w:val="00CA5F6E"/>
    <w:rsid w:val="00CA63F7"/>
    <w:rsid w:val="00CA690A"/>
    <w:rsid w:val="00CA6C08"/>
    <w:rsid w:val="00CA6F23"/>
    <w:rsid w:val="00CA6FD5"/>
    <w:rsid w:val="00CA7740"/>
    <w:rsid w:val="00CA77B1"/>
    <w:rsid w:val="00CA7881"/>
    <w:rsid w:val="00CA7ABA"/>
    <w:rsid w:val="00CA7ABD"/>
    <w:rsid w:val="00CA7B6D"/>
    <w:rsid w:val="00CA7BB9"/>
    <w:rsid w:val="00CA7EBC"/>
    <w:rsid w:val="00CB0167"/>
    <w:rsid w:val="00CB03C5"/>
    <w:rsid w:val="00CB0480"/>
    <w:rsid w:val="00CB051A"/>
    <w:rsid w:val="00CB0849"/>
    <w:rsid w:val="00CB0B9B"/>
    <w:rsid w:val="00CB114F"/>
    <w:rsid w:val="00CB119D"/>
    <w:rsid w:val="00CB14A0"/>
    <w:rsid w:val="00CB1639"/>
    <w:rsid w:val="00CB1751"/>
    <w:rsid w:val="00CB1871"/>
    <w:rsid w:val="00CB1B06"/>
    <w:rsid w:val="00CB1D51"/>
    <w:rsid w:val="00CB24DE"/>
    <w:rsid w:val="00CB2767"/>
    <w:rsid w:val="00CB276E"/>
    <w:rsid w:val="00CB28B7"/>
    <w:rsid w:val="00CB28DB"/>
    <w:rsid w:val="00CB2D94"/>
    <w:rsid w:val="00CB31A0"/>
    <w:rsid w:val="00CB31B3"/>
    <w:rsid w:val="00CB3559"/>
    <w:rsid w:val="00CB3759"/>
    <w:rsid w:val="00CB38C6"/>
    <w:rsid w:val="00CB39E9"/>
    <w:rsid w:val="00CB3A11"/>
    <w:rsid w:val="00CB3E28"/>
    <w:rsid w:val="00CB3F55"/>
    <w:rsid w:val="00CB40CD"/>
    <w:rsid w:val="00CB4126"/>
    <w:rsid w:val="00CB4781"/>
    <w:rsid w:val="00CB4E7A"/>
    <w:rsid w:val="00CB53B9"/>
    <w:rsid w:val="00CB548A"/>
    <w:rsid w:val="00CB594C"/>
    <w:rsid w:val="00CB5F6F"/>
    <w:rsid w:val="00CB642E"/>
    <w:rsid w:val="00CB68C9"/>
    <w:rsid w:val="00CB77F4"/>
    <w:rsid w:val="00CB7871"/>
    <w:rsid w:val="00CB7879"/>
    <w:rsid w:val="00CB798B"/>
    <w:rsid w:val="00CB7A4F"/>
    <w:rsid w:val="00CB7CBF"/>
    <w:rsid w:val="00CB7F40"/>
    <w:rsid w:val="00CC0037"/>
    <w:rsid w:val="00CC004A"/>
    <w:rsid w:val="00CC0AF9"/>
    <w:rsid w:val="00CC0DA7"/>
    <w:rsid w:val="00CC0DDC"/>
    <w:rsid w:val="00CC0E7D"/>
    <w:rsid w:val="00CC10B6"/>
    <w:rsid w:val="00CC12F2"/>
    <w:rsid w:val="00CC147E"/>
    <w:rsid w:val="00CC1586"/>
    <w:rsid w:val="00CC1F92"/>
    <w:rsid w:val="00CC236D"/>
    <w:rsid w:val="00CC27F6"/>
    <w:rsid w:val="00CC28DE"/>
    <w:rsid w:val="00CC2C5A"/>
    <w:rsid w:val="00CC2E81"/>
    <w:rsid w:val="00CC2E91"/>
    <w:rsid w:val="00CC30CF"/>
    <w:rsid w:val="00CC31AB"/>
    <w:rsid w:val="00CC34CF"/>
    <w:rsid w:val="00CC35BE"/>
    <w:rsid w:val="00CC3A51"/>
    <w:rsid w:val="00CC40FF"/>
    <w:rsid w:val="00CC412F"/>
    <w:rsid w:val="00CC44EB"/>
    <w:rsid w:val="00CC4958"/>
    <w:rsid w:val="00CC4CEF"/>
    <w:rsid w:val="00CC4FC7"/>
    <w:rsid w:val="00CC54CA"/>
    <w:rsid w:val="00CC55D1"/>
    <w:rsid w:val="00CC576B"/>
    <w:rsid w:val="00CC593F"/>
    <w:rsid w:val="00CC5C6C"/>
    <w:rsid w:val="00CC5D39"/>
    <w:rsid w:val="00CC67C4"/>
    <w:rsid w:val="00CC6826"/>
    <w:rsid w:val="00CC6D9D"/>
    <w:rsid w:val="00CC705A"/>
    <w:rsid w:val="00CC7469"/>
    <w:rsid w:val="00CC74AF"/>
    <w:rsid w:val="00CC74C6"/>
    <w:rsid w:val="00CC794F"/>
    <w:rsid w:val="00CC7A97"/>
    <w:rsid w:val="00CC7ADE"/>
    <w:rsid w:val="00CC7BD7"/>
    <w:rsid w:val="00CC7CAE"/>
    <w:rsid w:val="00CC7EF1"/>
    <w:rsid w:val="00CC7FF9"/>
    <w:rsid w:val="00CD014D"/>
    <w:rsid w:val="00CD061C"/>
    <w:rsid w:val="00CD085D"/>
    <w:rsid w:val="00CD0864"/>
    <w:rsid w:val="00CD0D12"/>
    <w:rsid w:val="00CD0D8C"/>
    <w:rsid w:val="00CD10D5"/>
    <w:rsid w:val="00CD1514"/>
    <w:rsid w:val="00CD163B"/>
    <w:rsid w:val="00CD16DE"/>
    <w:rsid w:val="00CD17D3"/>
    <w:rsid w:val="00CD1EF5"/>
    <w:rsid w:val="00CD1FAB"/>
    <w:rsid w:val="00CD2395"/>
    <w:rsid w:val="00CD253D"/>
    <w:rsid w:val="00CD25D3"/>
    <w:rsid w:val="00CD270B"/>
    <w:rsid w:val="00CD2DA5"/>
    <w:rsid w:val="00CD3364"/>
    <w:rsid w:val="00CD35AC"/>
    <w:rsid w:val="00CD38E4"/>
    <w:rsid w:val="00CD3E78"/>
    <w:rsid w:val="00CD3FA6"/>
    <w:rsid w:val="00CD404F"/>
    <w:rsid w:val="00CD4440"/>
    <w:rsid w:val="00CD46C9"/>
    <w:rsid w:val="00CD47CB"/>
    <w:rsid w:val="00CD4CD0"/>
    <w:rsid w:val="00CD5056"/>
    <w:rsid w:val="00CD512E"/>
    <w:rsid w:val="00CD55BF"/>
    <w:rsid w:val="00CD5DEB"/>
    <w:rsid w:val="00CD6200"/>
    <w:rsid w:val="00CD623B"/>
    <w:rsid w:val="00CD63A2"/>
    <w:rsid w:val="00CD64FF"/>
    <w:rsid w:val="00CD65BD"/>
    <w:rsid w:val="00CD66EB"/>
    <w:rsid w:val="00CD6C3C"/>
    <w:rsid w:val="00CD7009"/>
    <w:rsid w:val="00CD715A"/>
    <w:rsid w:val="00CD74BC"/>
    <w:rsid w:val="00CD779F"/>
    <w:rsid w:val="00CD782E"/>
    <w:rsid w:val="00CD7EF7"/>
    <w:rsid w:val="00CE0281"/>
    <w:rsid w:val="00CE03F9"/>
    <w:rsid w:val="00CE047F"/>
    <w:rsid w:val="00CE04B1"/>
    <w:rsid w:val="00CE059D"/>
    <w:rsid w:val="00CE0977"/>
    <w:rsid w:val="00CE0ABC"/>
    <w:rsid w:val="00CE0B36"/>
    <w:rsid w:val="00CE1452"/>
    <w:rsid w:val="00CE149B"/>
    <w:rsid w:val="00CE1752"/>
    <w:rsid w:val="00CE175A"/>
    <w:rsid w:val="00CE17BB"/>
    <w:rsid w:val="00CE1895"/>
    <w:rsid w:val="00CE18A5"/>
    <w:rsid w:val="00CE18BD"/>
    <w:rsid w:val="00CE1A2E"/>
    <w:rsid w:val="00CE1C68"/>
    <w:rsid w:val="00CE1F4F"/>
    <w:rsid w:val="00CE20D8"/>
    <w:rsid w:val="00CE2100"/>
    <w:rsid w:val="00CE2495"/>
    <w:rsid w:val="00CE24F1"/>
    <w:rsid w:val="00CE2BEA"/>
    <w:rsid w:val="00CE2E03"/>
    <w:rsid w:val="00CE347B"/>
    <w:rsid w:val="00CE3481"/>
    <w:rsid w:val="00CE3530"/>
    <w:rsid w:val="00CE371B"/>
    <w:rsid w:val="00CE39CA"/>
    <w:rsid w:val="00CE3B97"/>
    <w:rsid w:val="00CE414A"/>
    <w:rsid w:val="00CE41EE"/>
    <w:rsid w:val="00CE4590"/>
    <w:rsid w:val="00CE46C8"/>
    <w:rsid w:val="00CE49ED"/>
    <w:rsid w:val="00CE4AD5"/>
    <w:rsid w:val="00CE4D62"/>
    <w:rsid w:val="00CE5412"/>
    <w:rsid w:val="00CE551B"/>
    <w:rsid w:val="00CE571A"/>
    <w:rsid w:val="00CE571F"/>
    <w:rsid w:val="00CE5F64"/>
    <w:rsid w:val="00CE614E"/>
    <w:rsid w:val="00CE6434"/>
    <w:rsid w:val="00CE6F84"/>
    <w:rsid w:val="00CE7033"/>
    <w:rsid w:val="00CE703B"/>
    <w:rsid w:val="00CE7EE3"/>
    <w:rsid w:val="00CE7F51"/>
    <w:rsid w:val="00CF00E8"/>
    <w:rsid w:val="00CF0426"/>
    <w:rsid w:val="00CF04C6"/>
    <w:rsid w:val="00CF089B"/>
    <w:rsid w:val="00CF0B3C"/>
    <w:rsid w:val="00CF0C0D"/>
    <w:rsid w:val="00CF0D3F"/>
    <w:rsid w:val="00CF0EE5"/>
    <w:rsid w:val="00CF10B0"/>
    <w:rsid w:val="00CF1EDB"/>
    <w:rsid w:val="00CF27C8"/>
    <w:rsid w:val="00CF28C2"/>
    <w:rsid w:val="00CF2B16"/>
    <w:rsid w:val="00CF2E82"/>
    <w:rsid w:val="00CF2EA6"/>
    <w:rsid w:val="00CF30F0"/>
    <w:rsid w:val="00CF324F"/>
    <w:rsid w:val="00CF3480"/>
    <w:rsid w:val="00CF3ED3"/>
    <w:rsid w:val="00CF3FF3"/>
    <w:rsid w:val="00CF411A"/>
    <w:rsid w:val="00CF4509"/>
    <w:rsid w:val="00CF4FFA"/>
    <w:rsid w:val="00CF52DB"/>
    <w:rsid w:val="00CF55F5"/>
    <w:rsid w:val="00CF5981"/>
    <w:rsid w:val="00CF5A40"/>
    <w:rsid w:val="00CF5A80"/>
    <w:rsid w:val="00CF5DF3"/>
    <w:rsid w:val="00CF697D"/>
    <w:rsid w:val="00CF6A14"/>
    <w:rsid w:val="00CF6AF0"/>
    <w:rsid w:val="00CF6C68"/>
    <w:rsid w:val="00CF6C9F"/>
    <w:rsid w:val="00CF6EC3"/>
    <w:rsid w:val="00CF736D"/>
    <w:rsid w:val="00CF744E"/>
    <w:rsid w:val="00CF76BA"/>
    <w:rsid w:val="00CF792D"/>
    <w:rsid w:val="00CF7C41"/>
    <w:rsid w:val="00CF7CD0"/>
    <w:rsid w:val="00CF7CF3"/>
    <w:rsid w:val="00CF7F3A"/>
    <w:rsid w:val="00D0034F"/>
    <w:rsid w:val="00D0085D"/>
    <w:rsid w:val="00D009BB"/>
    <w:rsid w:val="00D00AF0"/>
    <w:rsid w:val="00D00C04"/>
    <w:rsid w:val="00D0157C"/>
    <w:rsid w:val="00D015B7"/>
    <w:rsid w:val="00D01646"/>
    <w:rsid w:val="00D016E0"/>
    <w:rsid w:val="00D01804"/>
    <w:rsid w:val="00D018D4"/>
    <w:rsid w:val="00D01960"/>
    <w:rsid w:val="00D019A1"/>
    <w:rsid w:val="00D01AE3"/>
    <w:rsid w:val="00D01F09"/>
    <w:rsid w:val="00D025C0"/>
    <w:rsid w:val="00D0276F"/>
    <w:rsid w:val="00D02B95"/>
    <w:rsid w:val="00D03022"/>
    <w:rsid w:val="00D0323F"/>
    <w:rsid w:val="00D0327A"/>
    <w:rsid w:val="00D034E8"/>
    <w:rsid w:val="00D03529"/>
    <w:rsid w:val="00D03AAD"/>
    <w:rsid w:val="00D03E6A"/>
    <w:rsid w:val="00D041A1"/>
    <w:rsid w:val="00D0454A"/>
    <w:rsid w:val="00D048C8"/>
    <w:rsid w:val="00D0495F"/>
    <w:rsid w:val="00D049BB"/>
    <w:rsid w:val="00D04D78"/>
    <w:rsid w:val="00D0504E"/>
    <w:rsid w:val="00D05145"/>
    <w:rsid w:val="00D05604"/>
    <w:rsid w:val="00D05CAA"/>
    <w:rsid w:val="00D05F94"/>
    <w:rsid w:val="00D05FB8"/>
    <w:rsid w:val="00D06BBB"/>
    <w:rsid w:val="00D07448"/>
    <w:rsid w:val="00D07507"/>
    <w:rsid w:val="00D1026D"/>
    <w:rsid w:val="00D102FF"/>
    <w:rsid w:val="00D1042E"/>
    <w:rsid w:val="00D10DDF"/>
    <w:rsid w:val="00D10FD9"/>
    <w:rsid w:val="00D110E5"/>
    <w:rsid w:val="00D1113F"/>
    <w:rsid w:val="00D112C5"/>
    <w:rsid w:val="00D112FC"/>
    <w:rsid w:val="00D115BA"/>
    <w:rsid w:val="00D11735"/>
    <w:rsid w:val="00D11947"/>
    <w:rsid w:val="00D12026"/>
    <w:rsid w:val="00D12499"/>
    <w:rsid w:val="00D12708"/>
    <w:rsid w:val="00D12836"/>
    <w:rsid w:val="00D12C11"/>
    <w:rsid w:val="00D13286"/>
    <w:rsid w:val="00D13302"/>
    <w:rsid w:val="00D1347A"/>
    <w:rsid w:val="00D138E7"/>
    <w:rsid w:val="00D13C87"/>
    <w:rsid w:val="00D13FE4"/>
    <w:rsid w:val="00D141F6"/>
    <w:rsid w:val="00D143BB"/>
    <w:rsid w:val="00D14901"/>
    <w:rsid w:val="00D14DCD"/>
    <w:rsid w:val="00D14F5C"/>
    <w:rsid w:val="00D15139"/>
    <w:rsid w:val="00D1547B"/>
    <w:rsid w:val="00D158B3"/>
    <w:rsid w:val="00D15DA5"/>
    <w:rsid w:val="00D15F19"/>
    <w:rsid w:val="00D1616A"/>
    <w:rsid w:val="00D1624B"/>
    <w:rsid w:val="00D16E85"/>
    <w:rsid w:val="00D17654"/>
    <w:rsid w:val="00D17CD3"/>
    <w:rsid w:val="00D20358"/>
    <w:rsid w:val="00D2082F"/>
    <w:rsid w:val="00D20E39"/>
    <w:rsid w:val="00D211E8"/>
    <w:rsid w:val="00D21472"/>
    <w:rsid w:val="00D2192D"/>
    <w:rsid w:val="00D21991"/>
    <w:rsid w:val="00D21A70"/>
    <w:rsid w:val="00D21F12"/>
    <w:rsid w:val="00D22028"/>
    <w:rsid w:val="00D22125"/>
    <w:rsid w:val="00D22508"/>
    <w:rsid w:val="00D2258A"/>
    <w:rsid w:val="00D22A20"/>
    <w:rsid w:val="00D22A86"/>
    <w:rsid w:val="00D22FD7"/>
    <w:rsid w:val="00D231A7"/>
    <w:rsid w:val="00D23271"/>
    <w:rsid w:val="00D23676"/>
    <w:rsid w:val="00D23BD5"/>
    <w:rsid w:val="00D23F27"/>
    <w:rsid w:val="00D24500"/>
    <w:rsid w:val="00D2471A"/>
    <w:rsid w:val="00D24DB6"/>
    <w:rsid w:val="00D24E7B"/>
    <w:rsid w:val="00D24FA5"/>
    <w:rsid w:val="00D255F3"/>
    <w:rsid w:val="00D2563E"/>
    <w:rsid w:val="00D257F1"/>
    <w:rsid w:val="00D259A3"/>
    <w:rsid w:val="00D25C29"/>
    <w:rsid w:val="00D26E80"/>
    <w:rsid w:val="00D276F2"/>
    <w:rsid w:val="00D2789E"/>
    <w:rsid w:val="00D27B3F"/>
    <w:rsid w:val="00D27DAF"/>
    <w:rsid w:val="00D27E89"/>
    <w:rsid w:val="00D30132"/>
    <w:rsid w:val="00D3049B"/>
    <w:rsid w:val="00D305AE"/>
    <w:rsid w:val="00D30D7F"/>
    <w:rsid w:val="00D30E17"/>
    <w:rsid w:val="00D31241"/>
    <w:rsid w:val="00D315B2"/>
    <w:rsid w:val="00D3160C"/>
    <w:rsid w:val="00D31AD5"/>
    <w:rsid w:val="00D31ECB"/>
    <w:rsid w:val="00D325D8"/>
    <w:rsid w:val="00D32925"/>
    <w:rsid w:val="00D32963"/>
    <w:rsid w:val="00D33298"/>
    <w:rsid w:val="00D3342C"/>
    <w:rsid w:val="00D33632"/>
    <w:rsid w:val="00D336D4"/>
    <w:rsid w:val="00D33891"/>
    <w:rsid w:val="00D339FD"/>
    <w:rsid w:val="00D34039"/>
    <w:rsid w:val="00D345C4"/>
    <w:rsid w:val="00D34749"/>
    <w:rsid w:val="00D34954"/>
    <w:rsid w:val="00D34C1A"/>
    <w:rsid w:val="00D34CB7"/>
    <w:rsid w:val="00D35880"/>
    <w:rsid w:val="00D35C93"/>
    <w:rsid w:val="00D35CFD"/>
    <w:rsid w:val="00D35DE2"/>
    <w:rsid w:val="00D35FFF"/>
    <w:rsid w:val="00D3613D"/>
    <w:rsid w:val="00D361EB"/>
    <w:rsid w:val="00D36220"/>
    <w:rsid w:val="00D3663B"/>
    <w:rsid w:val="00D36823"/>
    <w:rsid w:val="00D36C8B"/>
    <w:rsid w:val="00D37195"/>
    <w:rsid w:val="00D375C1"/>
    <w:rsid w:val="00D37BBA"/>
    <w:rsid w:val="00D37D52"/>
    <w:rsid w:val="00D37EF2"/>
    <w:rsid w:val="00D37F8C"/>
    <w:rsid w:val="00D401C5"/>
    <w:rsid w:val="00D40566"/>
    <w:rsid w:val="00D40663"/>
    <w:rsid w:val="00D40775"/>
    <w:rsid w:val="00D40783"/>
    <w:rsid w:val="00D4081A"/>
    <w:rsid w:val="00D40A1B"/>
    <w:rsid w:val="00D40AB4"/>
    <w:rsid w:val="00D40C1F"/>
    <w:rsid w:val="00D40E17"/>
    <w:rsid w:val="00D41316"/>
    <w:rsid w:val="00D41532"/>
    <w:rsid w:val="00D41A96"/>
    <w:rsid w:val="00D41F61"/>
    <w:rsid w:val="00D4293F"/>
    <w:rsid w:val="00D42A4D"/>
    <w:rsid w:val="00D430D3"/>
    <w:rsid w:val="00D4312C"/>
    <w:rsid w:val="00D433CF"/>
    <w:rsid w:val="00D435FC"/>
    <w:rsid w:val="00D43663"/>
    <w:rsid w:val="00D43676"/>
    <w:rsid w:val="00D43A12"/>
    <w:rsid w:val="00D43BED"/>
    <w:rsid w:val="00D43C35"/>
    <w:rsid w:val="00D43D1F"/>
    <w:rsid w:val="00D43FFF"/>
    <w:rsid w:val="00D4429E"/>
    <w:rsid w:val="00D4434E"/>
    <w:rsid w:val="00D44480"/>
    <w:rsid w:val="00D44594"/>
    <w:rsid w:val="00D44702"/>
    <w:rsid w:val="00D4481A"/>
    <w:rsid w:val="00D44A00"/>
    <w:rsid w:val="00D44A32"/>
    <w:rsid w:val="00D44D4B"/>
    <w:rsid w:val="00D450CD"/>
    <w:rsid w:val="00D456B5"/>
    <w:rsid w:val="00D45833"/>
    <w:rsid w:val="00D45F62"/>
    <w:rsid w:val="00D45FDC"/>
    <w:rsid w:val="00D46062"/>
    <w:rsid w:val="00D4614C"/>
    <w:rsid w:val="00D46170"/>
    <w:rsid w:val="00D4644C"/>
    <w:rsid w:val="00D46B96"/>
    <w:rsid w:val="00D46E28"/>
    <w:rsid w:val="00D46FD0"/>
    <w:rsid w:val="00D4767B"/>
    <w:rsid w:val="00D4793C"/>
    <w:rsid w:val="00D47A0B"/>
    <w:rsid w:val="00D47A22"/>
    <w:rsid w:val="00D47C03"/>
    <w:rsid w:val="00D47D63"/>
    <w:rsid w:val="00D47F43"/>
    <w:rsid w:val="00D500B5"/>
    <w:rsid w:val="00D50308"/>
    <w:rsid w:val="00D50A50"/>
    <w:rsid w:val="00D511B0"/>
    <w:rsid w:val="00D514FF"/>
    <w:rsid w:val="00D515FA"/>
    <w:rsid w:val="00D51915"/>
    <w:rsid w:val="00D51B16"/>
    <w:rsid w:val="00D51D87"/>
    <w:rsid w:val="00D52100"/>
    <w:rsid w:val="00D521B1"/>
    <w:rsid w:val="00D52684"/>
    <w:rsid w:val="00D52AB2"/>
    <w:rsid w:val="00D52F03"/>
    <w:rsid w:val="00D5305C"/>
    <w:rsid w:val="00D530F3"/>
    <w:rsid w:val="00D534C8"/>
    <w:rsid w:val="00D536ED"/>
    <w:rsid w:val="00D537C1"/>
    <w:rsid w:val="00D53C88"/>
    <w:rsid w:val="00D54991"/>
    <w:rsid w:val="00D54AA7"/>
    <w:rsid w:val="00D54F49"/>
    <w:rsid w:val="00D54FE6"/>
    <w:rsid w:val="00D550ED"/>
    <w:rsid w:val="00D55146"/>
    <w:rsid w:val="00D5535D"/>
    <w:rsid w:val="00D55ACE"/>
    <w:rsid w:val="00D55B4A"/>
    <w:rsid w:val="00D55D55"/>
    <w:rsid w:val="00D55D62"/>
    <w:rsid w:val="00D56018"/>
    <w:rsid w:val="00D56275"/>
    <w:rsid w:val="00D5649A"/>
    <w:rsid w:val="00D565C4"/>
    <w:rsid w:val="00D569B5"/>
    <w:rsid w:val="00D56BA8"/>
    <w:rsid w:val="00D56E79"/>
    <w:rsid w:val="00D5727A"/>
    <w:rsid w:val="00D575AE"/>
    <w:rsid w:val="00D57602"/>
    <w:rsid w:val="00D57755"/>
    <w:rsid w:val="00D6045D"/>
    <w:rsid w:val="00D60B44"/>
    <w:rsid w:val="00D60B78"/>
    <w:rsid w:val="00D61049"/>
    <w:rsid w:val="00D611B8"/>
    <w:rsid w:val="00D615A0"/>
    <w:rsid w:val="00D6168B"/>
    <w:rsid w:val="00D616C0"/>
    <w:rsid w:val="00D619EE"/>
    <w:rsid w:val="00D61DE6"/>
    <w:rsid w:val="00D621B9"/>
    <w:rsid w:val="00D6257D"/>
    <w:rsid w:val="00D62614"/>
    <w:rsid w:val="00D62FCF"/>
    <w:rsid w:val="00D63003"/>
    <w:rsid w:val="00D632E7"/>
    <w:rsid w:val="00D63887"/>
    <w:rsid w:val="00D63B21"/>
    <w:rsid w:val="00D63D2F"/>
    <w:rsid w:val="00D6434D"/>
    <w:rsid w:val="00D644DB"/>
    <w:rsid w:val="00D64B4D"/>
    <w:rsid w:val="00D64D80"/>
    <w:rsid w:val="00D65571"/>
    <w:rsid w:val="00D65772"/>
    <w:rsid w:val="00D66072"/>
    <w:rsid w:val="00D660B0"/>
    <w:rsid w:val="00D662F9"/>
    <w:rsid w:val="00D663D8"/>
    <w:rsid w:val="00D66807"/>
    <w:rsid w:val="00D66864"/>
    <w:rsid w:val="00D66D99"/>
    <w:rsid w:val="00D66F27"/>
    <w:rsid w:val="00D670A4"/>
    <w:rsid w:val="00D67339"/>
    <w:rsid w:val="00D67481"/>
    <w:rsid w:val="00D675FD"/>
    <w:rsid w:val="00D67763"/>
    <w:rsid w:val="00D67B07"/>
    <w:rsid w:val="00D67E7C"/>
    <w:rsid w:val="00D7034A"/>
    <w:rsid w:val="00D709CE"/>
    <w:rsid w:val="00D70B22"/>
    <w:rsid w:val="00D70D9E"/>
    <w:rsid w:val="00D71429"/>
    <w:rsid w:val="00D714EC"/>
    <w:rsid w:val="00D71578"/>
    <w:rsid w:val="00D71652"/>
    <w:rsid w:val="00D71A13"/>
    <w:rsid w:val="00D71BDF"/>
    <w:rsid w:val="00D7211F"/>
    <w:rsid w:val="00D72320"/>
    <w:rsid w:val="00D72880"/>
    <w:rsid w:val="00D72D5A"/>
    <w:rsid w:val="00D73AF1"/>
    <w:rsid w:val="00D73BBC"/>
    <w:rsid w:val="00D73CD5"/>
    <w:rsid w:val="00D73DCD"/>
    <w:rsid w:val="00D74051"/>
    <w:rsid w:val="00D74472"/>
    <w:rsid w:val="00D7473C"/>
    <w:rsid w:val="00D74883"/>
    <w:rsid w:val="00D75148"/>
    <w:rsid w:val="00D75197"/>
    <w:rsid w:val="00D754F8"/>
    <w:rsid w:val="00D7568C"/>
    <w:rsid w:val="00D75A50"/>
    <w:rsid w:val="00D75C4E"/>
    <w:rsid w:val="00D75D1D"/>
    <w:rsid w:val="00D762EB"/>
    <w:rsid w:val="00D764C8"/>
    <w:rsid w:val="00D76B1B"/>
    <w:rsid w:val="00D76D01"/>
    <w:rsid w:val="00D76E2E"/>
    <w:rsid w:val="00D76EE9"/>
    <w:rsid w:val="00D77561"/>
    <w:rsid w:val="00D77FBE"/>
    <w:rsid w:val="00D804D2"/>
    <w:rsid w:val="00D8070D"/>
    <w:rsid w:val="00D807AD"/>
    <w:rsid w:val="00D80DAF"/>
    <w:rsid w:val="00D81061"/>
    <w:rsid w:val="00D8107A"/>
    <w:rsid w:val="00D8177B"/>
    <w:rsid w:val="00D81D92"/>
    <w:rsid w:val="00D82132"/>
    <w:rsid w:val="00D8263A"/>
    <w:rsid w:val="00D826D5"/>
    <w:rsid w:val="00D8282E"/>
    <w:rsid w:val="00D82866"/>
    <w:rsid w:val="00D828EC"/>
    <w:rsid w:val="00D82B3B"/>
    <w:rsid w:val="00D83109"/>
    <w:rsid w:val="00D831F6"/>
    <w:rsid w:val="00D83773"/>
    <w:rsid w:val="00D83916"/>
    <w:rsid w:val="00D8397A"/>
    <w:rsid w:val="00D83C8C"/>
    <w:rsid w:val="00D83E2F"/>
    <w:rsid w:val="00D83FAB"/>
    <w:rsid w:val="00D84020"/>
    <w:rsid w:val="00D8422E"/>
    <w:rsid w:val="00D84251"/>
    <w:rsid w:val="00D842DD"/>
    <w:rsid w:val="00D843F0"/>
    <w:rsid w:val="00D8464A"/>
    <w:rsid w:val="00D84B53"/>
    <w:rsid w:val="00D84B97"/>
    <w:rsid w:val="00D84CF7"/>
    <w:rsid w:val="00D85374"/>
    <w:rsid w:val="00D8562F"/>
    <w:rsid w:val="00D858E2"/>
    <w:rsid w:val="00D85F72"/>
    <w:rsid w:val="00D85FD5"/>
    <w:rsid w:val="00D85FF8"/>
    <w:rsid w:val="00D860AB"/>
    <w:rsid w:val="00D8626B"/>
    <w:rsid w:val="00D86423"/>
    <w:rsid w:val="00D86656"/>
    <w:rsid w:val="00D8699A"/>
    <w:rsid w:val="00D86EFE"/>
    <w:rsid w:val="00D8723B"/>
    <w:rsid w:val="00D8762C"/>
    <w:rsid w:val="00D87EAD"/>
    <w:rsid w:val="00D90262"/>
    <w:rsid w:val="00D9062D"/>
    <w:rsid w:val="00D909E4"/>
    <w:rsid w:val="00D90ACB"/>
    <w:rsid w:val="00D90BE8"/>
    <w:rsid w:val="00D915D2"/>
    <w:rsid w:val="00D91968"/>
    <w:rsid w:val="00D92722"/>
    <w:rsid w:val="00D928FC"/>
    <w:rsid w:val="00D929CF"/>
    <w:rsid w:val="00D931CC"/>
    <w:rsid w:val="00D932F8"/>
    <w:rsid w:val="00D93307"/>
    <w:rsid w:val="00D93683"/>
    <w:rsid w:val="00D93704"/>
    <w:rsid w:val="00D93C1B"/>
    <w:rsid w:val="00D9473B"/>
    <w:rsid w:val="00D949D5"/>
    <w:rsid w:val="00D94A6C"/>
    <w:rsid w:val="00D94BDB"/>
    <w:rsid w:val="00D94CCD"/>
    <w:rsid w:val="00D953E1"/>
    <w:rsid w:val="00D957FC"/>
    <w:rsid w:val="00D958AB"/>
    <w:rsid w:val="00D95B4E"/>
    <w:rsid w:val="00D96171"/>
    <w:rsid w:val="00D96258"/>
    <w:rsid w:val="00D962B8"/>
    <w:rsid w:val="00D9641C"/>
    <w:rsid w:val="00D96544"/>
    <w:rsid w:val="00D9691F"/>
    <w:rsid w:val="00D96C41"/>
    <w:rsid w:val="00D96C54"/>
    <w:rsid w:val="00D96DD6"/>
    <w:rsid w:val="00D972DF"/>
    <w:rsid w:val="00D97356"/>
    <w:rsid w:val="00D97763"/>
    <w:rsid w:val="00D977A8"/>
    <w:rsid w:val="00D97A1F"/>
    <w:rsid w:val="00D97AC6"/>
    <w:rsid w:val="00D97BFA"/>
    <w:rsid w:val="00D97C2E"/>
    <w:rsid w:val="00DA0146"/>
    <w:rsid w:val="00DA0154"/>
    <w:rsid w:val="00DA03EE"/>
    <w:rsid w:val="00DA0732"/>
    <w:rsid w:val="00DA0863"/>
    <w:rsid w:val="00DA09D1"/>
    <w:rsid w:val="00DA0A24"/>
    <w:rsid w:val="00DA0AD9"/>
    <w:rsid w:val="00DA0EF4"/>
    <w:rsid w:val="00DA1326"/>
    <w:rsid w:val="00DA143F"/>
    <w:rsid w:val="00DA16AC"/>
    <w:rsid w:val="00DA225D"/>
    <w:rsid w:val="00DA25B0"/>
    <w:rsid w:val="00DA2A13"/>
    <w:rsid w:val="00DA2A16"/>
    <w:rsid w:val="00DA2A9D"/>
    <w:rsid w:val="00DA2F80"/>
    <w:rsid w:val="00DA3123"/>
    <w:rsid w:val="00DA3162"/>
    <w:rsid w:val="00DA328E"/>
    <w:rsid w:val="00DA3784"/>
    <w:rsid w:val="00DA3B65"/>
    <w:rsid w:val="00DA3CCB"/>
    <w:rsid w:val="00DA3DCE"/>
    <w:rsid w:val="00DA3E5D"/>
    <w:rsid w:val="00DA40F9"/>
    <w:rsid w:val="00DA41DF"/>
    <w:rsid w:val="00DA4515"/>
    <w:rsid w:val="00DA466B"/>
    <w:rsid w:val="00DA481A"/>
    <w:rsid w:val="00DA487A"/>
    <w:rsid w:val="00DA4D22"/>
    <w:rsid w:val="00DA5038"/>
    <w:rsid w:val="00DA52D0"/>
    <w:rsid w:val="00DA5739"/>
    <w:rsid w:val="00DA5742"/>
    <w:rsid w:val="00DA5ADB"/>
    <w:rsid w:val="00DA5E72"/>
    <w:rsid w:val="00DA5EE8"/>
    <w:rsid w:val="00DA6226"/>
    <w:rsid w:val="00DA62A5"/>
    <w:rsid w:val="00DA6AB0"/>
    <w:rsid w:val="00DA6EDE"/>
    <w:rsid w:val="00DA6FE3"/>
    <w:rsid w:val="00DA705E"/>
    <w:rsid w:val="00DA72C0"/>
    <w:rsid w:val="00DA736E"/>
    <w:rsid w:val="00DA75BE"/>
    <w:rsid w:val="00DA781A"/>
    <w:rsid w:val="00DA79A5"/>
    <w:rsid w:val="00DA7AE7"/>
    <w:rsid w:val="00DB01B6"/>
    <w:rsid w:val="00DB036E"/>
    <w:rsid w:val="00DB05D0"/>
    <w:rsid w:val="00DB070B"/>
    <w:rsid w:val="00DB09FA"/>
    <w:rsid w:val="00DB0BB1"/>
    <w:rsid w:val="00DB0DF2"/>
    <w:rsid w:val="00DB0E27"/>
    <w:rsid w:val="00DB13EB"/>
    <w:rsid w:val="00DB1406"/>
    <w:rsid w:val="00DB15CD"/>
    <w:rsid w:val="00DB180A"/>
    <w:rsid w:val="00DB18B6"/>
    <w:rsid w:val="00DB193F"/>
    <w:rsid w:val="00DB1D48"/>
    <w:rsid w:val="00DB1EAD"/>
    <w:rsid w:val="00DB1EDF"/>
    <w:rsid w:val="00DB1F9C"/>
    <w:rsid w:val="00DB285B"/>
    <w:rsid w:val="00DB2986"/>
    <w:rsid w:val="00DB2B3A"/>
    <w:rsid w:val="00DB30FF"/>
    <w:rsid w:val="00DB3349"/>
    <w:rsid w:val="00DB334A"/>
    <w:rsid w:val="00DB33EC"/>
    <w:rsid w:val="00DB36B4"/>
    <w:rsid w:val="00DB378D"/>
    <w:rsid w:val="00DB3872"/>
    <w:rsid w:val="00DB3A82"/>
    <w:rsid w:val="00DB3F38"/>
    <w:rsid w:val="00DB3FE5"/>
    <w:rsid w:val="00DB421E"/>
    <w:rsid w:val="00DB4663"/>
    <w:rsid w:val="00DB55C8"/>
    <w:rsid w:val="00DB5B70"/>
    <w:rsid w:val="00DB5FA6"/>
    <w:rsid w:val="00DB63F0"/>
    <w:rsid w:val="00DB64D5"/>
    <w:rsid w:val="00DB65C7"/>
    <w:rsid w:val="00DB693C"/>
    <w:rsid w:val="00DB69DF"/>
    <w:rsid w:val="00DB6A5F"/>
    <w:rsid w:val="00DB6AA9"/>
    <w:rsid w:val="00DB6AB1"/>
    <w:rsid w:val="00DB6CC8"/>
    <w:rsid w:val="00DB7474"/>
    <w:rsid w:val="00DB753E"/>
    <w:rsid w:val="00DB7919"/>
    <w:rsid w:val="00DB7921"/>
    <w:rsid w:val="00DC0487"/>
    <w:rsid w:val="00DC0496"/>
    <w:rsid w:val="00DC06B4"/>
    <w:rsid w:val="00DC0BDF"/>
    <w:rsid w:val="00DC0DA4"/>
    <w:rsid w:val="00DC0ED2"/>
    <w:rsid w:val="00DC161E"/>
    <w:rsid w:val="00DC17CD"/>
    <w:rsid w:val="00DC1BC5"/>
    <w:rsid w:val="00DC1DE1"/>
    <w:rsid w:val="00DC2171"/>
    <w:rsid w:val="00DC2D87"/>
    <w:rsid w:val="00DC2EE1"/>
    <w:rsid w:val="00DC3373"/>
    <w:rsid w:val="00DC35BE"/>
    <w:rsid w:val="00DC3714"/>
    <w:rsid w:val="00DC37F1"/>
    <w:rsid w:val="00DC3875"/>
    <w:rsid w:val="00DC3D3D"/>
    <w:rsid w:val="00DC40DF"/>
    <w:rsid w:val="00DC4637"/>
    <w:rsid w:val="00DC46C9"/>
    <w:rsid w:val="00DC474F"/>
    <w:rsid w:val="00DC4CDE"/>
    <w:rsid w:val="00DC4EF9"/>
    <w:rsid w:val="00DC4F06"/>
    <w:rsid w:val="00DC5256"/>
    <w:rsid w:val="00DC53E3"/>
    <w:rsid w:val="00DC57B7"/>
    <w:rsid w:val="00DC605E"/>
    <w:rsid w:val="00DC628C"/>
    <w:rsid w:val="00DC6EC9"/>
    <w:rsid w:val="00DC6FB7"/>
    <w:rsid w:val="00DC6FE2"/>
    <w:rsid w:val="00DC6FF0"/>
    <w:rsid w:val="00DC73AD"/>
    <w:rsid w:val="00DC7DA2"/>
    <w:rsid w:val="00DC7EFD"/>
    <w:rsid w:val="00DC7F83"/>
    <w:rsid w:val="00DD02FB"/>
    <w:rsid w:val="00DD03A6"/>
    <w:rsid w:val="00DD0601"/>
    <w:rsid w:val="00DD0635"/>
    <w:rsid w:val="00DD0DF2"/>
    <w:rsid w:val="00DD110E"/>
    <w:rsid w:val="00DD1419"/>
    <w:rsid w:val="00DD1BF4"/>
    <w:rsid w:val="00DD2053"/>
    <w:rsid w:val="00DD2346"/>
    <w:rsid w:val="00DD2367"/>
    <w:rsid w:val="00DD2501"/>
    <w:rsid w:val="00DD2731"/>
    <w:rsid w:val="00DD28B3"/>
    <w:rsid w:val="00DD29D1"/>
    <w:rsid w:val="00DD4216"/>
    <w:rsid w:val="00DD4978"/>
    <w:rsid w:val="00DD50CF"/>
    <w:rsid w:val="00DD51AC"/>
    <w:rsid w:val="00DD5BE7"/>
    <w:rsid w:val="00DD5C95"/>
    <w:rsid w:val="00DD5DFF"/>
    <w:rsid w:val="00DD64AE"/>
    <w:rsid w:val="00DD6542"/>
    <w:rsid w:val="00DD6605"/>
    <w:rsid w:val="00DD67CA"/>
    <w:rsid w:val="00DD6917"/>
    <w:rsid w:val="00DD6B47"/>
    <w:rsid w:val="00DD6ECF"/>
    <w:rsid w:val="00DD7076"/>
    <w:rsid w:val="00DD723C"/>
    <w:rsid w:val="00DD74BC"/>
    <w:rsid w:val="00DD7A1C"/>
    <w:rsid w:val="00DD7B33"/>
    <w:rsid w:val="00DE0056"/>
    <w:rsid w:val="00DE0AE9"/>
    <w:rsid w:val="00DE1CCD"/>
    <w:rsid w:val="00DE2592"/>
    <w:rsid w:val="00DE26FB"/>
    <w:rsid w:val="00DE272A"/>
    <w:rsid w:val="00DE27D7"/>
    <w:rsid w:val="00DE2D55"/>
    <w:rsid w:val="00DE300B"/>
    <w:rsid w:val="00DE3B09"/>
    <w:rsid w:val="00DE3E68"/>
    <w:rsid w:val="00DE3F22"/>
    <w:rsid w:val="00DE4102"/>
    <w:rsid w:val="00DE4408"/>
    <w:rsid w:val="00DE46BA"/>
    <w:rsid w:val="00DE4F2F"/>
    <w:rsid w:val="00DE5695"/>
    <w:rsid w:val="00DE56B8"/>
    <w:rsid w:val="00DE5AC0"/>
    <w:rsid w:val="00DE5DA5"/>
    <w:rsid w:val="00DE5E3F"/>
    <w:rsid w:val="00DE60BB"/>
    <w:rsid w:val="00DE61E4"/>
    <w:rsid w:val="00DE6417"/>
    <w:rsid w:val="00DE6705"/>
    <w:rsid w:val="00DE6C5E"/>
    <w:rsid w:val="00DE6C7E"/>
    <w:rsid w:val="00DE6FA4"/>
    <w:rsid w:val="00DE6FD6"/>
    <w:rsid w:val="00DE783B"/>
    <w:rsid w:val="00DE7ADD"/>
    <w:rsid w:val="00DE7AF6"/>
    <w:rsid w:val="00DF00FE"/>
    <w:rsid w:val="00DF0AD4"/>
    <w:rsid w:val="00DF0C15"/>
    <w:rsid w:val="00DF0CFF"/>
    <w:rsid w:val="00DF0E2E"/>
    <w:rsid w:val="00DF0E9B"/>
    <w:rsid w:val="00DF1311"/>
    <w:rsid w:val="00DF1664"/>
    <w:rsid w:val="00DF16DA"/>
    <w:rsid w:val="00DF1931"/>
    <w:rsid w:val="00DF1A05"/>
    <w:rsid w:val="00DF1CF2"/>
    <w:rsid w:val="00DF1DE2"/>
    <w:rsid w:val="00DF243A"/>
    <w:rsid w:val="00DF2460"/>
    <w:rsid w:val="00DF2872"/>
    <w:rsid w:val="00DF2C4E"/>
    <w:rsid w:val="00DF2F4D"/>
    <w:rsid w:val="00DF31F7"/>
    <w:rsid w:val="00DF3797"/>
    <w:rsid w:val="00DF3934"/>
    <w:rsid w:val="00DF3B84"/>
    <w:rsid w:val="00DF3D6F"/>
    <w:rsid w:val="00DF4243"/>
    <w:rsid w:val="00DF4363"/>
    <w:rsid w:val="00DF4986"/>
    <w:rsid w:val="00DF4A9E"/>
    <w:rsid w:val="00DF4BAC"/>
    <w:rsid w:val="00DF4F72"/>
    <w:rsid w:val="00DF50C2"/>
    <w:rsid w:val="00DF5983"/>
    <w:rsid w:val="00DF5C12"/>
    <w:rsid w:val="00DF5D6C"/>
    <w:rsid w:val="00DF6554"/>
    <w:rsid w:val="00DF65FC"/>
    <w:rsid w:val="00DF6924"/>
    <w:rsid w:val="00DF6D84"/>
    <w:rsid w:val="00DF6F56"/>
    <w:rsid w:val="00DF71E9"/>
    <w:rsid w:val="00DF7403"/>
    <w:rsid w:val="00DF75B7"/>
    <w:rsid w:val="00DF771A"/>
    <w:rsid w:val="00DF776C"/>
    <w:rsid w:val="00DF7886"/>
    <w:rsid w:val="00DF789B"/>
    <w:rsid w:val="00DF797E"/>
    <w:rsid w:val="00E00236"/>
    <w:rsid w:val="00E0033D"/>
    <w:rsid w:val="00E0053E"/>
    <w:rsid w:val="00E00561"/>
    <w:rsid w:val="00E0059F"/>
    <w:rsid w:val="00E005A9"/>
    <w:rsid w:val="00E0066D"/>
    <w:rsid w:val="00E008B0"/>
    <w:rsid w:val="00E00ABB"/>
    <w:rsid w:val="00E01086"/>
    <w:rsid w:val="00E01252"/>
    <w:rsid w:val="00E01404"/>
    <w:rsid w:val="00E0165C"/>
    <w:rsid w:val="00E01874"/>
    <w:rsid w:val="00E01920"/>
    <w:rsid w:val="00E01C21"/>
    <w:rsid w:val="00E01EAA"/>
    <w:rsid w:val="00E01FFC"/>
    <w:rsid w:val="00E02255"/>
    <w:rsid w:val="00E028C1"/>
    <w:rsid w:val="00E028C4"/>
    <w:rsid w:val="00E02BF4"/>
    <w:rsid w:val="00E02ECA"/>
    <w:rsid w:val="00E03A66"/>
    <w:rsid w:val="00E03BCA"/>
    <w:rsid w:val="00E043A4"/>
    <w:rsid w:val="00E0457C"/>
    <w:rsid w:val="00E04684"/>
    <w:rsid w:val="00E04A06"/>
    <w:rsid w:val="00E04A0C"/>
    <w:rsid w:val="00E04CC1"/>
    <w:rsid w:val="00E04D64"/>
    <w:rsid w:val="00E04DCE"/>
    <w:rsid w:val="00E04EB9"/>
    <w:rsid w:val="00E05026"/>
    <w:rsid w:val="00E05032"/>
    <w:rsid w:val="00E0521F"/>
    <w:rsid w:val="00E05394"/>
    <w:rsid w:val="00E05962"/>
    <w:rsid w:val="00E05986"/>
    <w:rsid w:val="00E05BB4"/>
    <w:rsid w:val="00E05E12"/>
    <w:rsid w:val="00E06030"/>
    <w:rsid w:val="00E0622A"/>
    <w:rsid w:val="00E062C5"/>
    <w:rsid w:val="00E0635C"/>
    <w:rsid w:val="00E06D0F"/>
    <w:rsid w:val="00E0701B"/>
    <w:rsid w:val="00E07120"/>
    <w:rsid w:val="00E07632"/>
    <w:rsid w:val="00E076FB"/>
    <w:rsid w:val="00E0783D"/>
    <w:rsid w:val="00E07BA0"/>
    <w:rsid w:val="00E07F82"/>
    <w:rsid w:val="00E10BEA"/>
    <w:rsid w:val="00E10E10"/>
    <w:rsid w:val="00E11339"/>
    <w:rsid w:val="00E1155D"/>
    <w:rsid w:val="00E1186A"/>
    <w:rsid w:val="00E119E6"/>
    <w:rsid w:val="00E11B89"/>
    <w:rsid w:val="00E11EB1"/>
    <w:rsid w:val="00E12081"/>
    <w:rsid w:val="00E120A0"/>
    <w:rsid w:val="00E12203"/>
    <w:rsid w:val="00E12749"/>
    <w:rsid w:val="00E1275A"/>
    <w:rsid w:val="00E129E7"/>
    <w:rsid w:val="00E12FEB"/>
    <w:rsid w:val="00E130B2"/>
    <w:rsid w:val="00E131D7"/>
    <w:rsid w:val="00E13345"/>
    <w:rsid w:val="00E1381E"/>
    <w:rsid w:val="00E141A3"/>
    <w:rsid w:val="00E142EE"/>
    <w:rsid w:val="00E1431E"/>
    <w:rsid w:val="00E143AC"/>
    <w:rsid w:val="00E14468"/>
    <w:rsid w:val="00E1455D"/>
    <w:rsid w:val="00E14725"/>
    <w:rsid w:val="00E1482A"/>
    <w:rsid w:val="00E15044"/>
    <w:rsid w:val="00E15710"/>
    <w:rsid w:val="00E158D2"/>
    <w:rsid w:val="00E15998"/>
    <w:rsid w:val="00E159DB"/>
    <w:rsid w:val="00E15BD7"/>
    <w:rsid w:val="00E160F8"/>
    <w:rsid w:val="00E16282"/>
    <w:rsid w:val="00E169B2"/>
    <w:rsid w:val="00E16A8D"/>
    <w:rsid w:val="00E16B9E"/>
    <w:rsid w:val="00E1756A"/>
    <w:rsid w:val="00E17879"/>
    <w:rsid w:val="00E1795E"/>
    <w:rsid w:val="00E17AF6"/>
    <w:rsid w:val="00E17B77"/>
    <w:rsid w:val="00E17C82"/>
    <w:rsid w:val="00E17EA5"/>
    <w:rsid w:val="00E17FBF"/>
    <w:rsid w:val="00E20061"/>
    <w:rsid w:val="00E200B9"/>
    <w:rsid w:val="00E20231"/>
    <w:rsid w:val="00E203D4"/>
    <w:rsid w:val="00E20443"/>
    <w:rsid w:val="00E20575"/>
    <w:rsid w:val="00E20B37"/>
    <w:rsid w:val="00E20CE5"/>
    <w:rsid w:val="00E211ED"/>
    <w:rsid w:val="00E216FE"/>
    <w:rsid w:val="00E21A4A"/>
    <w:rsid w:val="00E21C08"/>
    <w:rsid w:val="00E21D16"/>
    <w:rsid w:val="00E21DFF"/>
    <w:rsid w:val="00E21F0F"/>
    <w:rsid w:val="00E22557"/>
    <w:rsid w:val="00E22ADD"/>
    <w:rsid w:val="00E22E86"/>
    <w:rsid w:val="00E23243"/>
    <w:rsid w:val="00E23713"/>
    <w:rsid w:val="00E23A42"/>
    <w:rsid w:val="00E23B28"/>
    <w:rsid w:val="00E23B88"/>
    <w:rsid w:val="00E23B95"/>
    <w:rsid w:val="00E23C0B"/>
    <w:rsid w:val="00E240C2"/>
    <w:rsid w:val="00E24404"/>
    <w:rsid w:val="00E24577"/>
    <w:rsid w:val="00E24821"/>
    <w:rsid w:val="00E2493A"/>
    <w:rsid w:val="00E2513B"/>
    <w:rsid w:val="00E2547C"/>
    <w:rsid w:val="00E259E5"/>
    <w:rsid w:val="00E25F6D"/>
    <w:rsid w:val="00E260C3"/>
    <w:rsid w:val="00E26F24"/>
    <w:rsid w:val="00E27428"/>
    <w:rsid w:val="00E27586"/>
    <w:rsid w:val="00E27DD3"/>
    <w:rsid w:val="00E27ED3"/>
    <w:rsid w:val="00E3020D"/>
    <w:rsid w:val="00E30265"/>
    <w:rsid w:val="00E30463"/>
    <w:rsid w:val="00E30699"/>
    <w:rsid w:val="00E30741"/>
    <w:rsid w:val="00E30B4D"/>
    <w:rsid w:val="00E30ED4"/>
    <w:rsid w:val="00E30FDB"/>
    <w:rsid w:val="00E310F1"/>
    <w:rsid w:val="00E312E4"/>
    <w:rsid w:val="00E315CB"/>
    <w:rsid w:val="00E318E3"/>
    <w:rsid w:val="00E31A65"/>
    <w:rsid w:val="00E31DD1"/>
    <w:rsid w:val="00E31EAF"/>
    <w:rsid w:val="00E3206F"/>
    <w:rsid w:val="00E327F0"/>
    <w:rsid w:val="00E32BE1"/>
    <w:rsid w:val="00E32C7F"/>
    <w:rsid w:val="00E33DC6"/>
    <w:rsid w:val="00E34514"/>
    <w:rsid w:val="00E34555"/>
    <w:rsid w:val="00E34632"/>
    <w:rsid w:val="00E348F0"/>
    <w:rsid w:val="00E34AD4"/>
    <w:rsid w:val="00E350BA"/>
    <w:rsid w:val="00E351DD"/>
    <w:rsid w:val="00E35468"/>
    <w:rsid w:val="00E35593"/>
    <w:rsid w:val="00E357F9"/>
    <w:rsid w:val="00E3620A"/>
    <w:rsid w:val="00E36238"/>
    <w:rsid w:val="00E365FC"/>
    <w:rsid w:val="00E36800"/>
    <w:rsid w:val="00E36837"/>
    <w:rsid w:val="00E3686B"/>
    <w:rsid w:val="00E36917"/>
    <w:rsid w:val="00E369D1"/>
    <w:rsid w:val="00E36CB9"/>
    <w:rsid w:val="00E375AC"/>
    <w:rsid w:val="00E37A2B"/>
    <w:rsid w:val="00E37A51"/>
    <w:rsid w:val="00E37EEA"/>
    <w:rsid w:val="00E4003A"/>
    <w:rsid w:val="00E403BD"/>
    <w:rsid w:val="00E4064B"/>
    <w:rsid w:val="00E4071D"/>
    <w:rsid w:val="00E40B0F"/>
    <w:rsid w:val="00E40B98"/>
    <w:rsid w:val="00E40CD7"/>
    <w:rsid w:val="00E411BA"/>
    <w:rsid w:val="00E41349"/>
    <w:rsid w:val="00E4179D"/>
    <w:rsid w:val="00E41E38"/>
    <w:rsid w:val="00E41F1D"/>
    <w:rsid w:val="00E41FE4"/>
    <w:rsid w:val="00E42029"/>
    <w:rsid w:val="00E4212A"/>
    <w:rsid w:val="00E42875"/>
    <w:rsid w:val="00E42B6F"/>
    <w:rsid w:val="00E42DF6"/>
    <w:rsid w:val="00E42E30"/>
    <w:rsid w:val="00E4344E"/>
    <w:rsid w:val="00E43AB7"/>
    <w:rsid w:val="00E43AEF"/>
    <w:rsid w:val="00E43BF7"/>
    <w:rsid w:val="00E4402E"/>
    <w:rsid w:val="00E4409F"/>
    <w:rsid w:val="00E440D0"/>
    <w:rsid w:val="00E44D80"/>
    <w:rsid w:val="00E4570B"/>
    <w:rsid w:val="00E457F0"/>
    <w:rsid w:val="00E45AEC"/>
    <w:rsid w:val="00E468BB"/>
    <w:rsid w:val="00E46C5C"/>
    <w:rsid w:val="00E47231"/>
    <w:rsid w:val="00E47582"/>
    <w:rsid w:val="00E47888"/>
    <w:rsid w:val="00E47A2D"/>
    <w:rsid w:val="00E504FB"/>
    <w:rsid w:val="00E50518"/>
    <w:rsid w:val="00E50578"/>
    <w:rsid w:val="00E5063D"/>
    <w:rsid w:val="00E50700"/>
    <w:rsid w:val="00E507C9"/>
    <w:rsid w:val="00E50801"/>
    <w:rsid w:val="00E5095E"/>
    <w:rsid w:val="00E50CE7"/>
    <w:rsid w:val="00E50D33"/>
    <w:rsid w:val="00E51133"/>
    <w:rsid w:val="00E515B0"/>
    <w:rsid w:val="00E519DF"/>
    <w:rsid w:val="00E51FE7"/>
    <w:rsid w:val="00E52394"/>
    <w:rsid w:val="00E5265C"/>
    <w:rsid w:val="00E52992"/>
    <w:rsid w:val="00E52B37"/>
    <w:rsid w:val="00E52DD9"/>
    <w:rsid w:val="00E52EAE"/>
    <w:rsid w:val="00E53577"/>
    <w:rsid w:val="00E535EA"/>
    <w:rsid w:val="00E53CA4"/>
    <w:rsid w:val="00E540B0"/>
    <w:rsid w:val="00E54453"/>
    <w:rsid w:val="00E548E6"/>
    <w:rsid w:val="00E556A5"/>
    <w:rsid w:val="00E55944"/>
    <w:rsid w:val="00E55C03"/>
    <w:rsid w:val="00E55C6F"/>
    <w:rsid w:val="00E55C88"/>
    <w:rsid w:val="00E55D1C"/>
    <w:rsid w:val="00E55F4B"/>
    <w:rsid w:val="00E561DA"/>
    <w:rsid w:val="00E56264"/>
    <w:rsid w:val="00E5654B"/>
    <w:rsid w:val="00E56671"/>
    <w:rsid w:val="00E56FD9"/>
    <w:rsid w:val="00E57552"/>
    <w:rsid w:val="00E57C41"/>
    <w:rsid w:val="00E6023D"/>
    <w:rsid w:val="00E6059F"/>
    <w:rsid w:val="00E605E5"/>
    <w:rsid w:val="00E60785"/>
    <w:rsid w:val="00E60CF9"/>
    <w:rsid w:val="00E60F07"/>
    <w:rsid w:val="00E60FDE"/>
    <w:rsid w:val="00E614F0"/>
    <w:rsid w:val="00E6151A"/>
    <w:rsid w:val="00E61619"/>
    <w:rsid w:val="00E61CC2"/>
    <w:rsid w:val="00E622D7"/>
    <w:rsid w:val="00E62609"/>
    <w:rsid w:val="00E626C6"/>
    <w:rsid w:val="00E62A3F"/>
    <w:rsid w:val="00E62D09"/>
    <w:rsid w:val="00E62DCD"/>
    <w:rsid w:val="00E63004"/>
    <w:rsid w:val="00E6329B"/>
    <w:rsid w:val="00E6333B"/>
    <w:rsid w:val="00E634D7"/>
    <w:rsid w:val="00E63516"/>
    <w:rsid w:val="00E6358B"/>
    <w:rsid w:val="00E635E2"/>
    <w:rsid w:val="00E63807"/>
    <w:rsid w:val="00E63AAD"/>
    <w:rsid w:val="00E63C67"/>
    <w:rsid w:val="00E642DD"/>
    <w:rsid w:val="00E643F7"/>
    <w:rsid w:val="00E64651"/>
    <w:rsid w:val="00E647EC"/>
    <w:rsid w:val="00E64A24"/>
    <w:rsid w:val="00E64C88"/>
    <w:rsid w:val="00E64C98"/>
    <w:rsid w:val="00E64EE1"/>
    <w:rsid w:val="00E64F4C"/>
    <w:rsid w:val="00E6554A"/>
    <w:rsid w:val="00E65561"/>
    <w:rsid w:val="00E656BC"/>
    <w:rsid w:val="00E65797"/>
    <w:rsid w:val="00E65904"/>
    <w:rsid w:val="00E659FF"/>
    <w:rsid w:val="00E666CD"/>
    <w:rsid w:val="00E668DD"/>
    <w:rsid w:val="00E66AFD"/>
    <w:rsid w:val="00E66C6D"/>
    <w:rsid w:val="00E670F2"/>
    <w:rsid w:val="00E6710D"/>
    <w:rsid w:val="00E6716E"/>
    <w:rsid w:val="00E676EB"/>
    <w:rsid w:val="00E7003A"/>
    <w:rsid w:val="00E7047E"/>
    <w:rsid w:val="00E706CA"/>
    <w:rsid w:val="00E70DBF"/>
    <w:rsid w:val="00E70EDD"/>
    <w:rsid w:val="00E710D3"/>
    <w:rsid w:val="00E71A93"/>
    <w:rsid w:val="00E71EE1"/>
    <w:rsid w:val="00E71F2C"/>
    <w:rsid w:val="00E7244B"/>
    <w:rsid w:val="00E72525"/>
    <w:rsid w:val="00E7283A"/>
    <w:rsid w:val="00E72B39"/>
    <w:rsid w:val="00E72F44"/>
    <w:rsid w:val="00E7306E"/>
    <w:rsid w:val="00E73154"/>
    <w:rsid w:val="00E738C4"/>
    <w:rsid w:val="00E739B8"/>
    <w:rsid w:val="00E7443E"/>
    <w:rsid w:val="00E7471A"/>
    <w:rsid w:val="00E7485C"/>
    <w:rsid w:val="00E7493F"/>
    <w:rsid w:val="00E749D8"/>
    <w:rsid w:val="00E7575E"/>
    <w:rsid w:val="00E75E58"/>
    <w:rsid w:val="00E75E69"/>
    <w:rsid w:val="00E75F78"/>
    <w:rsid w:val="00E7636A"/>
    <w:rsid w:val="00E764DC"/>
    <w:rsid w:val="00E76538"/>
    <w:rsid w:val="00E76947"/>
    <w:rsid w:val="00E7706B"/>
    <w:rsid w:val="00E7708A"/>
    <w:rsid w:val="00E772AC"/>
    <w:rsid w:val="00E77799"/>
    <w:rsid w:val="00E77FB7"/>
    <w:rsid w:val="00E80269"/>
    <w:rsid w:val="00E802EC"/>
    <w:rsid w:val="00E807D8"/>
    <w:rsid w:val="00E80A85"/>
    <w:rsid w:val="00E80AE9"/>
    <w:rsid w:val="00E81080"/>
    <w:rsid w:val="00E811AF"/>
    <w:rsid w:val="00E812DF"/>
    <w:rsid w:val="00E81386"/>
    <w:rsid w:val="00E813F5"/>
    <w:rsid w:val="00E813F9"/>
    <w:rsid w:val="00E81414"/>
    <w:rsid w:val="00E8155F"/>
    <w:rsid w:val="00E81771"/>
    <w:rsid w:val="00E81905"/>
    <w:rsid w:val="00E81A12"/>
    <w:rsid w:val="00E81ACB"/>
    <w:rsid w:val="00E81DAE"/>
    <w:rsid w:val="00E81FFB"/>
    <w:rsid w:val="00E826EC"/>
    <w:rsid w:val="00E82867"/>
    <w:rsid w:val="00E82CB9"/>
    <w:rsid w:val="00E82F17"/>
    <w:rsid w:val="00E83BCF"/>
    <w:rsid w:val="00E83DA2"/>
    <w:rsid w:val="00E83E47"/>
    <w:rsid w:val="00E83FC5"/>
    <w:rsid w:val="00E8490A"/>
    <w:rsid w:val="00E84B0A"/>
    <w:rsid w:val="00E84C9F"/>
    <w:rsid w:val="00E84D7F"/>
    <w:rsid w:val="00E84DC5"/>
    <w:rsid w:val="00E84E1F"/>
    <w:rsid w:val="00E850F8"/>
    <w:rsid w:val="00E8520C"/>
    <w:rsid w:val="00E855A4"/>
    <w:rsid w:val="00E856AE"/>
    <w:rsid w:val="00E85758"/>
    <w:rsid w:val="00E85988"/>
    <w:rsid w:val="00E85AFE"/>
    <w:rsid w:val="00E85E7E"/>
    <w:rsid w:val="00E86170"/>
    <w:rsid w:val="00E866B4"/>
    <w:rsid w:val="00E86A18"/>
    <w:rsid w:val="00E86D81"/>
    <w:rsid w:val="00E86E8B"/>
    <w:rsid w:val="00E874AD"/>
    <w:rsid w:val="00E878EF"/>
    <w:rsid w:val="00E87A57"/>
    <w:rsid w:val="00E87B22"/>
    <w:rsid w:val="00E87CA3"/>
    <w:rsid w:val="00E87DE8"/>
    <w:rsid w:val="00E87E8C"/>
    <w:rsid w:val="00E90143"/>
    <w:rsid w:val="00E9047E"/>
    <w:rsid w:val="00E90760"/>
    <w:rsid w:val="00E90935"/>
    <w:rsid w:val="00E90B66"/>
    <w:rsid w:val="00E910A2"/>
    <w:rsid w:val="00E9144D"/>
    <w:rsid w:val="00E91A96"/>
    <w:rsid w:val="00E91B52"/>
    <w:rsid w:val="00E91E6F"/>
    <w:rsid w:val="00E922B9"/>
    <w:rsid w:val="00E925C8"/>
    <w:rsid w:val="00E92D7B"/>
    <w:rsid w:val="00E93336"/>
    <w:rsid w:val="00E9350A"/>
    <w:rsid w:val="00E9372D"/>
    <w:rsid w:val="00E9375D"/>
    <w:rsid w:val="00E937C2"/>
    <w:rsid w:val="00E9388A"/>
    <w:rsid w:val="00E93A48"/>
    <w:rsid w:val="00E9447D"/>
    <w:rsid w:val="00E944A9"/>
    <w:rsid w:val="00E94520"/>
    <w:rsid w:val="00E94555"/>
    <w:rsid w:val="00E94E97"/>
    <w:rsid w:val="00E9552A"/>
    <w:rsid w:val="00E957FA"/>
    <w:rsid w:val="00E95B47"/>
    <w:rsid w:val="00E95B7D"/>
    <w:rsid w:val="00E95B86"/>
    <w:rsid w:val="00E95BB7"/>
    <w:rsid w:val="00E95C67"/>
    <w:rsid w:val="00E95D24"/>
    <w:rsid w:val="00E95ECE"/>
    <w:rsid w:val="00E96000"/>
    <w:rsid w:val="00E96A4B"/>
    <w:rsid w:val="00E97F15"/>
    <w:rsid w:val="00E97FE3"/>
    <w:rsid w:val="00EA05FE"/>
    <w:rsid w:val="00EA10A5"/>
    <w:rsid w:val="00EA143F"/>
    <w:rsid w:val="00EA14FD"/>
    <w:rsid w:val="00EA15F7"/>
    <w:rsid w:val="00EA1673"/>
    <w:rsid w:val="00EA188E"/>
    <w:rsid w:val="00EA1A30"/>
    <w:rsid w:val="00EA1B40"/>
    <w:rsid w:val="00EA2291"/>
    <w:rsid w:val="00EA25C6"/>
    <w:rsid w:val="00EA25EC"/>
    <w:rsid w:val="00EA26AE"/>
    <w:rsid w:val="00EA2D6C"/>
    <w:rsid w:val="00EA2F35"/>
    <w:rsid w:val="00EA370D"/>
    <w:rsid w:val="00EA3859"/>
    <w:rsid w:val="00EA3927"/>
    <w:rsid w:val="00EA3957"/>
    <w:rsid w:val="00EA3CED"/>
    <w:rsid w:val="00EA3EFD"/>
    <w:rsid w:val="00EA40E6"/>
    <w:rsid w:val="00EA4597"/>
    <w:rsid w:val="00EA47B9"/>
    <w:rsid w:val="00EA50BF"/>
    <w:rsid w:val="00EA51F7"/>
    <w:rsid w:val="00EA59D6"/>
    <w:rsid w:val="00EA5CD7"/>
    <w:rsid w:val="00EA6348"/>
    <w:rsid w:val="00EA6373"/>
    <w:rsid w:val="00EA6770"/>
    <w:rsid w:val="00EA67E7"/>
    <w:rsid w:val="00EA68A4"/>
    <w:rsid w:val="00EA6CD0"/>
    <w:rsid w:val="00EA6ED4"/>
    <w:rsid w:val="00EA6F34"/>
    <w:rsid w:val="00EA7095"/>
    <w:rsid w:val="00EA71F8"/>
    <w:rsid w:val="00EA7700"/>
    <w:rsid w:val="00EA772F"/>
    <w:rsid w:val="00EA775B"/>
    <w:rsid w:val="00EA7A1E"/>
    <w:rsid w:val="00EA7B76"/>
    <w:rsid w:val="00EA7E89"/>
    <w:rsid w:val="00EA7EEC"/>
    <w:rsid w:val="00EB00BB"/>
    <w:rsid w:val="00EB028F"/>
    <w:rsid w:val="00EB02D7"/>
    <w:rsid w:val="00EB092E"/>
    <w:rsid w:val="00EB0CE0"/>
    <w:rsid w:val="00EB0D4A"/>
    <w:rsid w:val="00EB1087"/>
    <w:rsid w:val="00EB1441"/>
    <w:rsid w:val="00EB17C8"/>
    <w:rsid w:val="00EB18C8"/>
    <w:rsid w:val="00EB19E0"/>
    <w:rsid w:val="00EB1C1F"/>
    <w:rsid w:val="00EB20B5"/>
    <w:rsid w:val="00EB24B3"/>
    <w:rsid w:val="00EB273E"/>
    <w:rsid w:val="00EB2C01"/>
    <w:rsid w:val="00EB32E7"/>
    <w:rsid w:val="00EB3FD0"/>
    <w:rsid w:val="00EB402D"/>
    <w:rsid w:val="00EB4092"/>
    <w:rsid w:val="00EB42BB"/>
    <w:rsid w:val="00EB4616"/>
    <w:rsid w:val="00EB477A"/>
    <w:rsid w:val="00EB47CC"/>
    <w:rsid w:val="00EB482C"/>
    <w:rsid w:val="00EB4A20"/>
    <w:rsid w:val="00EB4BB7"/>
    <w:rsid w:val="00EB4C02"/>
    <w:rsid w:val="00EB4E7D"/>
    <w:rsid w:val="00EB4F22"/>
    <w:rsid w:val="00EB5004"/>
    <w:rsid w:val="00EB509F"/>
    <w:rsid w:val="00EB51DF"/>
    <w:rsid w:val="00EB5275"/>
    <w:rsid w:val="00EB536B"/>
    <w:rsid w:val="00EB5423"/>
    <w:rsid w:val="00EB5489"/>
    <w:rsid w:val="00EB54AE"/>
    <w:rsid w:val="00EB5637"/>
    <w:rsid w:val="00EB5B53"/>
    <w:rsid w:val="00EB6302"/>
    <w:rsid w:val="00EB63BF"/>
    <w:rsid w:val="00EB64FA"/>
    <w:rsid w:val="00EB6532"/>
    <w:rsid w:val="00EB659D"/>
    <w:rsid w:val="00EB6CBF"/>
    <w:rsid w:val="00EB72C8"/>
    <w:rsid w:val="00EB7369"/>
    <w:rsid w:val="00EB77AA"/>
    <w:rsid w:val="00EB77D5"/>
    <w:rsid w:val="00EB78DF"/>
    <w:rsid w:val="00EB7EC0"/>
    <w:rsid w:val="00EC00CE"/>
    <w:rsid w:val="00EC01BF"/>
    <w:rsid w:val="00EC0205"/>
    <w:rsid w:val="00EC03FE"/>
    <w:rsid w:val="00EC0608"/>
    <w:rsid w:val="00EC0AC3"/>
    <w:rsid w:val="00EC0BC6"/>
    <w:rsid w:val="00EC0EE1"/>
    <w:rsid w:val="00EC101D"/>
    <w:rsid w:val="00EC1031"/>
    <w:rsid w:val="00EC1359"/>
    <w:rsid w:val="00EC13D7"/>
    <w:rsid w:val="00EC14CA"/>
    <w:rsid w:val="00EC152C"/>
    <w:rsid w:val="00EC1D5F"/>
    <w:rsid w:val="00EC20D2"/>
    <w:rsid w:val="00EC22E8"/>
    <w:rsid w:val="00EC2590"/>
    <w:rsid w:val="00EC297B"/>
    <w:rsid w:val="00EC2B1F"/>
    <w:rsid w:val="00EC2BF1"/>
    <w:rsid w:val="00EC2D06"/>
    <w:rsid w:val="00EC2D7F"/>
    <w:rsid w:val="00EC2E32"/>
    <w:rsid w:val="00EC314E"/>
    <w:rsid w:val="00EC3187"/>
    <w:rsid w:val="00EC3370"/>
    <w:rsid w:val="00EC365C"/>
    <w:rsid w:val="00EC3D8A"/>
    <w:rsid w:val="00EC3E1A"/>
    <w:rsid w:val="00EC3ED0"/>
    <w:rsid w:val="00EC4628"/>
    <w:rsid w:val="00EC46A5"/>
    <w:rsid w:val="00EC48EB"/>
    <w:rsid w:val="00EC50CA"/>
    <w:rsid w:val="00EC50FE"/>
    <w:rsid w:val="00EC53C7"/>
    <w:rsid w:val="00EC54D8"/>
    <w:rsid w:val="00EC5906"/>
    <w:rsid w:val="00EC61C1"/>
    <w:rsid w:val="00EC625E"/>
    <w:rsid w:val="00EC628A"/>
    <w:rsid w:val="00EC63AA"/>
    <w:rsid w:val="00EC6428"/>
    <w:rsid w:val="00EC6498"/>
    <w:rsid w:val="00EC690F"/>
    <w:rsid w:val="00EC699E"/>
    <w:rsid w:val="00EC6A28"/>
    <w:rsid w:val="00EC6F83"/>
    <w:rsid w:val="00EC717E"/>
    <w:rsid w:val="00EC75C7"/>
    <w:rsid w:val="00ED028D"/>
    <w:rsid w:val="00ED04F5"/>
    <w:rsid w:val="00ED052F"/>
    <w:rsid w:val="00ED08F7"/>
    <w:rsid w:val="00ED1503"/>
    <w:rsid w:val="00ED15C0"/>
    <w:rsid w:val="00ED161E"/>
    <w:rsid w:val="00ED169E"/>
    <w:rsid w:val="00ED17BC"/>
    <w:rsid w:val="00ED2103"/>
    <w:rsid w:val="00ED22D3"/>
    <w:rsid w:val="00ED2529"/>
    <w:rsid w:val="00ED269E"/>
    <w:rsid w:val="00ED26BD"/>
    <w:rsid w:val="00ED2C4B"/>
    <w:rsid w:val="00ED2F19"/>
    <w:rsid w:val="00ED30B8"/>
    <w:rsid w:val="00ED3311"/>
    <w:rsid w:val="00ED3319"/>
    <w:rsid w:val="00ED3469"/>
    <w:rsid w:val="00ED3CD8"/>
    <w:rsid w:val="00ED419A"/>
    <w:rsid w:val="00ED4817"/>
    <w:rsid w:val="00ED5138"/>
    <w:rsid w:val="00ED56E4"/>
    <w:rsid w:val="00ED5B99"/>
    <w:rsid w:val="00ED5C08"/>
    <w:rsid w:val="00ED5E8A"/>
    <w:rsid w:val="00ED5F51"/>
    <w:rsid w:val="00ED649B"/>
    <w:rsid w:val="00ED6C78"/>
    <w:rsid w:val="00ED6ED9"/>
    <w:rsid w:val="00ED732E"/>
    <w:rsid w:val="00EE0A29"/>
    <w:rsid w:val="00EE0D98"/>
    <w:rsid w:val="00EE0E09"/>
    <w:rsid w:val="00EE0E74"/>
    <w:rsid w:val="00EE12E4"/>
    <w:rsid w:val="00EE14D2"/>
    <w:rsid w:val="00EE160A"/>
    <w:rsid w:val="00EE1BAA"/>
    <w:rsid w:val="00EE1DAC"/>
    <w:rsid w:val="00EE1E8F"/>
    <w:rsid w:val="00EE2013"/>
    <w:rsid w:val="00EE2451"/>
    <w:rsid w:val="00EE257C"/>
    <w:rsid w:val="00EE261A"/>
    <w:rsid w:val="00EE2BE3"/>
    <w:rsid w:val="00EE2FC1"/>
    <w:rsid w:val="00EE331E"/>
    <w:rsid w:val="00EE3349"/>
    <w:rsid w:val="00EE33D1"/>
    <w:rsid w:val="00EE3817"/>
    <w:rsid w:val="00EE38CF"/>
    <w:rsid w:val="00EE39B2"/>
    <w:rsid w:val="00EE3B13"/>
    <w:rsid w:val="00EE3B6F"/>
    <w:rsid w:val="00EE3BD4"/>
    <w:rsid w:val="00EE3DA4"/>
    <w:rsid w:val="00EE3EB2"/>
    <w:rsid w:val="00EE42B4"/>
    <w:rsid w:val="00EE49E2"/>
    <w:rsid w:val="00EE4D4D"/>
    <w:rsid w:val="00EE4E0E"/>
    <w:rsid w:val="00EE51CE"/>
    <w:rsid w:val="00EE521B"/>
    <w:rsid w:val="00EE5397"/>
    <w:rsid w:val="00EE53C6"/>
    <w:rsid w:val="00EE5671"/>
    <w:rsid w:val="00EE5A1C"/>
    <w:rsid w:val="00EE5CDF"/>
    <w:rsid w:val="00EE5D71"/>
    <w:rsid w:val="00EE6433"/>
    <w:rsid w:val="00EE6704"/>
    <w:rsid w:val="00EE67E7"/>
    <w:rsid w:val="00EE69A4"/>
    <w:rsid w:val="00EE6DBF"/>
    <w:rsid w:val="00EE6FDB"/>
    <w:rsid w:val="00EE7430"/>
    <w:rsid w:val="00EE790D"/>
    <w:rsid w:val="00EE7BB5"/>
    <w:rsid w:val="00EF0484"/>
    <w:rsid w:val="00EF08E0"/>
    <w:rsid w:val="00EF0F8A"/>
    <w:rsid w:val="00EF1555"/>
    <w:rsid w:val="00EF17F7"/>
    <w:rsid w:val="00EF2ED3"/>
    <w:rsid w:val="00EF34AC"/>
    <w:rsid w:val="00EF37B4"/>
    <w:rsid w:val="00EF3B3D"/>
    <w:rsid w:val="00EF45F4"/>
    <w:rsid w:val="00EF4921"/>
    <w:rsid w:val="00EF50C9"/>
    <w:rsid w:val="00EF5430"/>
    <w:rsid w:val="00EF545C"/>
    <w:rsid w:val="00EF5810"/>
    <w:rsid w:val="00EF6030"/>
    <w:rsid w:val="00EF6226"/>
    <w:rsid w:val="00EF6324"/>
    <w:rsid w:val="00EF6BBB"/>
    <w:rsid w:val="00EF6D33"/>
    <w:rsid w:val="00EF70A3"/>
    <w:rsid w:val="00EF7416"/>
    <w:rsid w:val="00EF76EE"/>
    <w:rsid w:val="00EF77E9"/>
    <w:rsid w:val="00EF78CB"/>
    <w:rsid w:val="00EF7948"/>
    <w:rsid w:val="00EF79D2"/>
    <w:rsid w:val="00EF7AA3"/>
    <w:rsid w:val="00EF7DD8"/>
    <w:rsid w:val="00F00B09"/>
    <w:rsid w:val="00F00C37"/>
    <w:rsid w:val="00F00FC1"/>
    <w:rsid w:val="00F01009"/>
    <w:rsid w:val="00F01550"/>
    <w:rsid w:val="00F01671"/>
    <w:rsid w:val="00F01694"/>
    <w:rsid w:val="00F01B49"/>
    <w:rsid w:val="00F02057"/>
    <w:rsid w:val="00F02190"/>
    <w:rsid w:val="00F02407"/>
    <w:rsid w:val="00F0243B"/>
    <w:rsid w:val="00F024D5"/>
    <w:rsid w:val="00F02937"/>
    <w:rsid w:val="00F02DE3"/>
    <w:rsid w:val="00F02FB9"/>
    <w:rsid w:val="00F035FB"/>
    <w:rsid w:val="00F0375C"/>
    <w:rsid w:val="00F03869"/>
    <w:rsid w:val="00F03A92"/>
    <w:rsid w:val="00F04660"/>
    <w:rsid w:val="00F0499D"/>
    <w:rsid w:val="00F04E15"/>
    <w:rsid w:val="00F053AE"/>
    <w:rsid w:val="00F053C8"/>
    <w:rsid w:val="00F05452"/>
    <w:rsid w:val="00F05792"/>
    <w:rsid w:val="00F057CF"/>
    <w:rsid w:val="00F05B25"/>
    <w:rsid w:val="00F06421"/>
    <w:rsid w:val="00F06B86"/>
    <w:rsid w:val="00F07075"/>
    <w:rsid w:val="00F0713D"/>
    <w:rsid w:val="00F073A5"/>
    <w:rsid w:val="00F0755D"/>
    <w:rsid w:val="00F07932"/>
    <w:rsid w:val="00F07A57"/>
    <w:rsid w:val="00F07F44"/>
    <w:rsid w:val="00F10281"/>
    <w:rsid w:val="00F10817"/>
    <w:rsid w:val="00F1091A"/>
    <w:rsid w:val="00F10AE8"/>
    <w:rsid w:val="00F10C7B"/>
    <w:rsid w:val="00F11657"/>
    <w:rsid w:val="00F119E2"/>
    <w:rsid w:val="00F11A0B"/>
    <w:rsid w:val="00F11C28"/>
    <w:rsid w:val="00F11E0C"/>
    <w:rsid w:val="00F1213A"/>
    <w:rsid w:val="00F123A1"/>
    <w:rsid w:val="00F1250C"/>
    <w:rsid w:val="00F12732"/>
    <w:rsid w:val="00F12D33"/>
    <w:rsid w:val="00F12D9C"/>
    <w:rsid w:val="00F13145"/>
    <w:rsid w:val="00F132A7"/>
    <w:rsid w:val="00F133DA"/>
    <w:rsid w:val="00F136F9"/>
    <w:rsid w:val="00F1377F"/>
    <w:rsid w:val="00F13883"/>
    <w:rsid w:val="00F138E8"/>
    <w:rsid w:val="00F1395D"/>
    <w:rsid w:val="00F147CD"/>
    <w:rsid w:val="00F14ACC"/>
    <w:rsid w:val="00F14AE8"/>
    <w:rsid w:val="00F14C1C"/>
    <w:rsid w:val="00F14CA6"/>
    <w:rsid w:val="00F154B6"/>
    <w:rsid w:val="00F1552D"/>
    <w:rsid w:val="00F156ED"/>
    <w:rsid w:val="00F15BB2"/>
    <w:rsid w:val="00F15CC5"/>
    <w:rsid w:val="00F16254"/>
    <w:rsid w:val="00F16723"/>
    <w:rsid w:val="00F1724B"/>
    <w:rsid w:val="00F1748F"/>
    <w:rsid w:val="00F174C1"/>
    <w:rsid w:val="00F178DB"/>
    <w:rsid w:val="00F17FCE"/>
    <w:rsid w:val="00F20039"/>
    <w:rsid w:val="00F2034A"/>
    <w:rsid w:val="00F20774"/>
    <w:rsid w:val="00F20EC4"/>
    <w:rsid w:val="00F20FFA"/>
    <w:rsid w:val="00F21302"/>
    <w:rsid w:val="00F2136B"/>
    <w:rsid w:val="00F2163D"/>
    <w:rsid w:val="00F21671"/>
    <w:rsid w:val="00F216FB"/>
    <w:rsid w:val="00F21C2A"/>
    <w:rsid w:val="00F21C5D"/>
    <w:rsid w:val="00F22168"/>
    <w:rsid w:val="00F221E2"/>
    <w:rsid w:val="00F22676"/>
    <w:rsid w:val="00F22A20"/>
    <w:rsid w:val="00F22B3B"/>
    <w:rsid w:val="00F22C4F"/>
    <w:rsid w:val="00F232C1"/>
    <w:rsid w:val="00F23362"/>
    <w:rsid w:val="00F23378"/>
    <w:rsid w:val="00F233FD"/>
    <w:rsid w:val="00F2356C"/>
    <w:rsid w:val="00F235F2"/>
    <w:rsid w:val="00F23FB0"/>
    <w:rsid w:val="00F2459A"/>
    <w:rsid w:val="00F2542D"/>
    <w:rsid w:val="00F25786"/>
    <w:rsid w:val="00F2584D"/>
    <w:rsid w:val="00F2590E"/>
    <w:rsid w:val="00F25C55"/>
    <w:rsid w:val="00F25D04"/>
    <w:rsid w:val="00F25D8B"/>
    <w:rsid w:val="00F25E0B"/>
    <w:rsid w:val="00F25EA6"/>
    <w:rsid w:val="00F25EFD"/>
    <w:rsid w:val="00F260D9"/>
    <w:rsid w:val="00F267F6"/>
    <w:rsid w:val="00F26B49"/>
    <w:rsid w:val="00F26EF6"/>
    <w:rsid w:val="00F27117"/>
    <w:rsid w:val="00F275A9"/>
    <w:rsid w:val="00F277BD"/>
    <w:rsid w:val="00F2786C"/>
    <w:rsid w:val="00F2796D"/>
    <w:rsid w:val="00F27D91"/>
    <w:rsid w:val="00F27E02"/>
    <w:rsid w:val="00F3025D"/>
    <w:rsid w:val="00F30709"/>
    <w:rsid w:val="00F30730"/>
    <w:rsid w:val="00F30D3B"/>
    <w:rsid w:val="00F311BB"/>
    <w:rsid w:val="00F319C0"/>
    <w:rsid w:val="00F31DDF"/>
    <w:rsid w:val="00F32200"/>
    <w:rsid w:val="00F32204"/>
    <w:rsid w:val="00F322B5"/>
    <w:rsid w:val="00F322F3"/>
    <w:rsid w:val="00F3238F"/>
    <w:rsid w:val="00F327B6"/>
    <w:rsid w:val="00F327BE"/>
    <w:rsid w:val="00F32BA8"/>
    <w:rsid w:val="00F32DD4"/>
    <w:rsid w:val="00F333EA"/>
    <w:rsid w:val="00F33730"/>
    <w:rsid w:val="00F33A95"/>
    <w:rsid w:val="00F33CE7"/>
    <w:rsid w:val="00F33D9E"/>
    <w:rsid w:val="00F33F2B"/>
    <w:rsid w:val="00F34100"/>
    <w:rsid w:val="00F343A0"/>
    <w:rsid w:val="00F34784"/>
    <w:rsid w:val="00F349C5"/>
    <w:rsid w:val="00F34C8A"/>
    <w:rsid w:val="00F353C9"/>
    <w:rsid w:val="00F3550C"/>
    <w:rsid w:val="00F355C0"/>
    <w:rsid w:val="00F356BD"/>
    <w:rsid w:val="00F356DC"/>
    <w:rsid w:val="00F35A00"/>
    <w:rsid w:val="00F35C76"/>
    <w:rsid w:val="00F35E41"/>
    <w:rsid w:val="00F362F0"/>
    <w:rsid w:val="00F3643C"/>
    <w:rsid w:val="00F3690D"/>
    <w:rsid w:val="00F36ABA"/>
    <w:rsid w:val="00F36BB0"/>
    <w:rsid w:val="00F37037"/>
    <w:rsid w:val="00F37981"/>
    <w:rsid w:val="00F37986"/>
    <w:rsid w:val="00F37A58"/>
    <w:rsid w:val="00F37C7A"/>
    <w:rsid w:val="00F37F66"/>
    <w:rsid w:val="00F405E7"/>
    <w:rsid w:val="00F407B4"/>
    <w:rsid w:val="00F40B8C"/>
    <w:rsid w:val="00F40D11"/>
    <w:rsid w:val="00F41364"/>
    <w:rsid w:val="00F414B1"/>
    <w:rsid w:val="00F416E6"/>
    <w:rsid w:val="00F41AED"/>
    <w:rsid w:val="00F41BB5"/>
    <w:rsid w:val="00F41D07"/>
    <w:rsid w:val="00F41E7D"/>
    <w:rsid w:val="00F426A3"/>
    <w:rsid w:val="00F429AC"/>
    <w:rsid w:val="00F43269"/>
    <w:rsid w:val="00F43376"/>
    <w:rsid w:val="00F43B51"/>
    <w:rsid w:val="00F43C77"/>
    <w:rsid w:val="00F43CAC"/>
    <w:rsid w:val="00F43DA7"/>
    <w:rsid w:val="00F43F53"/>
    <w:rsid w:val="00F43FC6"/>
    <w:rsid w:val="00F43FE9"/>
    <w:rsid w:val="00F4499E"/>
    <w:rsid w:val="00F44C22"/>
    <w:rsid w:val="00F451D4"/>
    <w:rsid w:val="00F45259"/>
    <w:rsid w:val="00F45470"/>
    <w:rsid w:val="00F45F62"/>
    <w:rsid w:val="00F4621A"/>
    <w:rsid w:val="00F465F1"/>
    <w:rsid w:val="00F46AEB"/>
    <w:rsid w:val="00F46F73"/>
    <w:rsid w:val="00F47675"/>
    <w:rsid w:val="00F4785F"/>
    <w:rsid w:val="00F479BB"/>
    <w:rsid w:val="00F47BC6"/>
    <w:rsid w:val="00F47CEA"/>
    <w:rsid w:val="00F47DCB"/>
    <w:rsid w:val="00F5006B"/>
    <w:rsid w:val="00F501A8"/>
    <w:rsid w:val="00F50924"/>
    <w:rsid w:val="00F50C51"/>
    <w:rsid w:val="00F50ECA"/>
    <w:rsid w:val="00F50FF7"/>
    <w:rsid w:val="00F5108C"/>
    <w:rsid w:val="00F512B2"/>
    <w:rsid w:val="00F51656"/>
    <w:rsid w:val="00F5181C"/>
    <w:rsid w:val="00F51A87"/>
    <w:rsid w:val="00F51C07"/>
    <w:rsid w:val="00F51C86"/>
    <w:rsid w:val="00F51D0C"/>
    <w:rsid w:val="00F51E43"/>
    <w:rsid w:val="00F5224B"/>
    <w:rsid w:val="00F524C5"/>
    <w:rsid w:val="00F52520"/>
    <w:rsid w:val="00F528D4"/>
    <w:rsid w:val="00F52A12"/>
    <w:rsid w:val="00F52D4C"/>
    <w:rsid w:val="00F52F47"/>
    <w:rsid w:val="00F530CB"/>
    <w:rsid w:val="00F5348F"/>
    <w:rsid w:val="00F53844"/>
    <w:rsid w:val="00F5384E"/>
    <w:rsid w:val="00F53B85"/>
    <w:rsid w:val="00F53BBB"/>
    <w:rsid w:val="00F5440C"/>
    <w:rsid w:val="00F54802"/>
    <w:rsid w:val="00F54F8D"/>
    <w:rsid w:val="00F5535A"/>
    <w:rsid w:val="00F558A1"/>
    <w:rsid w:val="00F55AEA"/>
    <w:rsid w:val="00F55C4E"/>
    <w:rsid w:val="00F55EAA"/>
    <w:rsid w:val="00F56481"/>
    <w:rsid w:val="00F569C7"/>
    <w:rsid w:val="00F56DAE"/>
    <w:rsid w:val="00F56FFB"/>
    <w:rsid w:val="00F570F7"/>
    <w:rsid w:val="00F5740B"/>
    <w:rsid w:val="00F578C6"/>
    <w:rsid w:val="00F5792A"/>
    <w:rsid w:val="00F57DEC"/>
    <w:rsid w:val="00F57FCF"/>
    <w:rsid w:val="00F60023"/>
    <w:rsid w:val="00F601C9"/>
    <w:rsid w:val="00F603B9"/>
    <w:rsid w:val="00F60599"/>
    <w:rsid w:val="00F605E3"/>
    <w:rsid w:val="00F609D6"/>
    <w:rsid w:val="00F614AC"/>
    <w:rsid w:val="00F61D4A"/>
    <w:rsid w:val="00F61DA5"/>
    <w:rsid w:val="00F6204A"/>
    <w:rsid w:val="00F623C3"/>
    <w:rsid w:val="00F62821"/>
    <w:rsid w:val="00F628C9"/>
    <w:rsid w:val="00F62967"/>
    <w:rsid w:val="00F62AD2"/>
    <w:rsid w:val="00F62E58"/>
    <w:rsid w:val="00F62F96"/>
    <w:rsid w:val="00F63073"/>
    <w:rsid w:val="00F63157"/>
    <w:rsid w:val="00F63419"/>
    <w:rsid w:val="00F6360E"/>
    <w:rsid w:val="00F64278"/>
    <w:rsid w:val="00F646A8"/>
    <w:rsid w:val="00F647BB"/>
    <w:rsid w:val="00F64823"/>
    <w:rsid w:val="00F64864"/>
    <w:rsid w:val="00F6536D"/>
    <w:rsid w:val="00F654A7"/>
    <w:rsid w:val="00F65909"/>
    <w:rsid w:val="00F65D68"/>
    <w:rsid w:val="00F661BF"/>
    <w:rsid w:val="00F661E7"/>
    <w:rsid w:val="00F66634"/>
    <w:rsid w:val="00F6678C"/>
    <w:rsid w:val="00F6685C"/>
    <w:rsid w:val="00F669E8"/>
    <w:rsid w:val="00F66A28"/>
    <w:rsid w:val="00F66A4B"/>
    <w:rsid w:val="00F66AD7"/>
    <w:rsid w:val="00F66F38"/>
    <w:rsid w:val="00F6738C"/>
    <w:rsid w:val="00F67608"/>
    <w:rsid w:val="00F67C82"/>
    <w:rsid w:val="00F70578"/>
    <w:rsid w:val="00F706BC"/>
    <w:rsid w:val="00F70BF3"/>
    <w:rsid w:val="00F70D18"/>
    <w:rsid w:val="00F710C1"/>
    <w:rsid w:val="00F710D3"/>
    <w:rsid w:val="00F71312"/>
    <w:rsid w:val="00F713D8"/>
    <w:rsid w:val="00F7170C"/>
    <w:rsid w:val="00F7177C"/>
    <w:rsid w:val="00F717C0"/>
    <w:rsid w:val="00F71C6E"/>
    <w:rsid w:val="00F720FC"/>
    <w:rsid w:val="00F724B2"/>
    <w:rsid w:val="00F727D5"/>
    <w:rsid w:val="00F72A63"/>
    <w:rsid w:val="00F72BE2"/>
    <w:rsid w:val="00F72D3D"/>
    <w:rsid w:val="00F73223"/>
    <w:rsid w:val="00F73479"/>
    <w:rsid w:val="00F73603"/>
    <w:rsid w:val="00F7374E"/>
    <w:rsid w:val="00F73790"/>
    <w:rsid w:val="00F73D14"/>
    <w:rsid w:val="00F73DDF"/>
    <w:rsid w:val="00F74399"/>
    <w:rsid w:val="00F74B8F"/>
    <w:rsid w:val="00F74C90"/>
    <w:rsid w:val="00F74D8C"/>
    <w:rsid w:val="00F74F88"/>
    <w:rsid w:val="00F751D1"/>
    <w:rsid w:val="00F75806"/>
    <w:rsid w:val="00F7612E"/>
    <w:rsid w:val="00F7672F"/>
    <w:rsid w:val="00F76758"/>
    <w:rsid w:val="00F76C67"/>
    <w:rsid w:val="00F771B3"/>
    <w:rsid w:val="00F77896"/>
    <w:rsid w:val="00F77F04"/>
    <w:rsid w:val="00F80071"/>
    <w:rsid w:val="00F80BE0"/>
    <w:rsid w:val="00F80CF0"/>
    <w:rsid w:val="00F81003"/>
    <w:rsid w:val="00F81720"/>
    <w:rsid w:val="00F81C09"/>
    <w:rsid w:val="00F81D3D"/>
    <w:rsid w:val="00F81D41"/>
    <w:rsid w:val="00F81E32"/>
    <w:rsid w:val="00F8240C"/>
    <w:rsid w:val="00F82520"/>
    <w:rsid w:val="00F82995"/>
    <w:rsid w:val="00F82A64"/>
    <w:rsid w:val="00F83386"/>
    <w:rsid w:val="00F83673"/>
    <w:rsid w:val="00F839C5"/>
    <w:rsid w:val="00F83B32"/>
    <w:rsid w:val="00F83E35"/>
    <w:rsid w:val="00F8402A"/>
    <w:rsid w:val="00F84870"/>
    <w:rsid w:val="00F84B03"/>
    <w:rsid w:val="00F84BF7"/>
    <w:rsid w:val="00F84E62"/>
    <w:rsid w:val="00F84EF5"/>
    <w:rsid w:val="00F84F40"/>
    <w:rsid w:val="00F85BB8"/>
    <w:rsid w:val="00F85D4C"/>
    <w:rsid w:val="00F85E43"/>
    <w:rsid w:val="00F86226"/>
    <w:rsid w:val="00F864EB"/>
    <w:rsid w:val="00F8658A"/>
    <w:rsid w:val="00F86801"/>
    <w:rsid w:val="00F870E3"/>
    <w:rsid w:val="00F87427"/>
    <w:rsid w:val="00F877D7"/>
    <w:rsid w:val="00F87D75"/>
    <w:rsid w:val="00F87DFF"/>
    <w:rsid w:val="00F90098"/>
    <w:rsid w:val="00F903B0"/>
    <w:rsid w:val="00F905CF"/>
    <w:rsid w:val="00F90C4B"/>
    <w:rsid w:val="00F90F5E"/>
    <w:rsid w:val="00F90F62"/>
    <w:rsid w:val="00F913FD"/>
    <w:rsid w:val="00F91915"/>
    <w:rsid w:val="00F91923"/>
    <w:rsid w:val="00F92064"/>
    <w:rsid w:val="00F9231A"/>
    <w:rsid w:val="00F92366"/>
    <w:rsid w:val="00F9254D"/>
    <w:rsid w:val="00F927C7"/>
    <w:rsid w:val="00F928B3"/>
    <w:rsid w:val="00F93276"/>
    <w:rsid w:val="00F93532"/>
    <w:rsid w:val="00F93683"/>
    <w:rsid w:val="00F93743"/>
    <w:rsid w:val="00F937E2"/>
    <w:rsid w:val="00F939DF"/>
    <w:rsid w:val="00F93B9D"/>
    <w:rsid w:val="00F93FA4"/>
    <w:rsid w:val="00F9406E"/>
    <w:rsid w:val="00F9440A"/>
    <w:rsid w:val="00F949AE"/>
    <w:rsid w:val="00F94A40"/>
    <w:rsid w:val="00F94A67"/>
    <w:rsid w:val="00F94C51"/>
    <w:rsid w:val="00F95156"/>
    <w:rsid w:val="00F95707"/>
    <w:rsid w:val="00F95DCF"/>
    <w:rsid w:val="00F95EC8"/>
    <w:rsid w:val="00F9607A"/>
    <w:rsid w:val="00F96339"/>
    <w:rsid w:val="00F96417"/>
    <w:rsid w:val="00F96600"/>
    <w:rsid w:val="00F96B46"/>
    <w:rsid w:val="00F96F19"/>
    <w:rsid w:val="00F97120"/>
    <w:rsid w:val="00F97361"/>
    <w:rsid w:val="00F97547"/>
    <w:rsid w:val="00F9776E"/>
    <w:rsid w:val="00F978AA"/>
    <w:rsid w:val="00F97ACB"/>
    <w:rsid w:val="00F97EA6"/>
    <w:rsid w:val="00FA0011"/>
    <w:rsid w:val="00FA04FB"/>
    <w:rsid w:val="00FA06C4"/>
    <w:rsid w:val="00FA0FD7"/>
    <w:rsid w:val="00FA1236"/>
    <w:rsid w:val="00FA147C"/>
    <w:rsid w:val="00FA154C"/>
    <w:rsid w:val="00FA15EA"/>
    <w:rsid w:val="00FA15EF"/>
    <w:rsid w:val="00FA184E"/>
    <w:rsid w:val="00FA19F1"/>
    <w:rsid w:val="00FA1E6B"/>
    <w:rsid w:val="00FA2033"/>
    <w:rsid w:val="00FA2101"/>
    <w:rsid w:val="00FA2171"/>
    <w:rsid w:val="00FA2851"/>
    <w:rsid w:val="00FA2E33"/>
    <w:rsid w:val="00FA3359"/>
    <w:rsid w:val="00FA3489"/>
    <w:rsid w:val="00FA3932"/>
    <w:rsid w:val="00FA39A8"/>
    <w:rsid w:val="00FA3B29"/>
    <w:rsid w:val="00FA3B44"/>
    <w:rsid w:val="00FA4049"/>
    <w:rsid w:val="00FA439A"/>
    <w:rsid w:val="00FA439F"/>
    <w:rsid w:val="00FA4C84"/>
    <w:rsid w:val="00FA5292"/>
    <w:rsid w:val="00FA5334"/>
    <w:rsid w:val="00FA569A"/>
    <w:rsid w:val="00FA5ACB"/>
    <w:rsid w:val="00FA5D43"/>
    <w:rsid w:val="00FA60D3"/>
    <w:rsid w:val="00FA6484"/>
    <w:rsid w:val="00FA67DC"/>
    <w:rsid w:val="00FA6AA8"/>
    <w:rsid w:val="00FA6AD0"/>
    <w:rsid w:val="00FA6EF0"/>
    <w:rsid w:val="00FA6F5F"/>
    <w:rsid w:val="00FA767E"/>
    <w:rsid w:val="00FA7883"/>
    <w:rsid w:val="00FA7973"/>
    <w:rsid w:val="00FA7CBE"/>
    <w:rsid w:val="00FA7E05"/>
    <w:rsid w:val="00FA7EAE"/>
    <w:rsid w:val="00FB028C"/>
    <w:rsid w:val="00FB02C4"/>
    <w:rsid w:val="00FB0551"/>
    <w:rsid w:val="00FB0B57"/>
    <w:rsid w:val="00FB10ED"/>
    <w:rsid w:val="00FB1131"/>
    <w:rsid w:val="00FB18A5"/>
    <w:rsid w:val="00FB1C46"/>
    <w:rsid w:val="00FB21BF"/>
    <w:rsid w:val="00FB237A"/>
    <w:rsid w:val="00FB24C1"/>
    <w:rsid w:val="00FB2792"/>
    <w:rsid w:val="00FB27C2"/>
    <w:rsid w:val="00FB28BE"/>
    <w:rsid w:val="00FB2A61"/>
    <w:rsid w:val="00FB2D93"/>
    <w:rsid w:val="00FB2EBD"/>
    <w:rsid w:val="00FB3245"/>
    <w:rsid w:val="00FB34AE"/>
    <w:rsid w:val="00FB36EC"/>
    <w:rsid w:val="00FB3767"/>
    <w:rsid w:val="00FB3C4B"/>
    <w:rsid w:val="00FB41D9"/>
    <w:rsid w:val="00FB4274"/>
    <w:rsid w:val="00FB4433"/>
    <w:rsid w:val="00FB448E"/>
    <w:rsid w:val="00FB47BF"/>
    <w:rsid w:val="00FB4B21"/>
    <w:rsid w:val="00FB4C48"/>
    <w:rsid w:val="00FB51CB"/>
    <w:rsid w:val="00FB5406"/>
    <w:rsid w:val="00FB54DA"/>
    <w:rsid w:val="00FB5554"/>
    <w:rsid w:val="00FB5AE8"/>
    <w:rsid w:val="00FB5F5E"/>
    <w:rsid w:val="00FB61BC"/>
    <w:rsid w:val="00FB640F"/>
    <w:rsid w:val="00FB65D1"/>
    <w:rsid w:val="00FB6AAB"/>
    <w:rsid w:val="00FB7199"/>
    <w:rsid w:val="00FB733C"/>
    <w:rsid w:val="00FB7590"/>
    <w:rsid w:val="00FB7B3F"/>
    <w:rsid w:val="00FB7DC1"/>
    <w:rsid w:val="00FB7FD7"/>
    <w:rsid w:val="00FC053A"/>
    <w:rsid w:val="00FC0B70"/>
    <w:rsid w:val="00FC0C3C"/>
    <w:rsid w:val="00FC1324"/>
    <w:rsid w:val="00FC1642"/>
    <w:rsid w:val="00FC18AF"/>
    <w:rsid w:val="00FC1A22"/>
    <w:rsid w:val="00FC1A7B"/>
    <w:rsid w:val="00FC1C18"/>
    <w:rsid w:val="00FC1FFC"/>
    <w:rsid w:val="00FC2007"/>
    <w:rsid w:val="00FC245A"/>
    <w:rsid w:val="00FC24A4"/>
    <w:rsid w:val="00FC24D0"/>
    <w:rsid w:val="00FC25B7"/>
    <w:rsid w:val="00FC26CF"/>
    <w:rsid w:val="00FC2865"/>
    <w:rsid w:val="00FC293C"/>
    <w:rsid w:val="00FC2A18"/>
    <w:rsid w:val="00FC2B06"/>
    <w:rsid w:val="00FC3278"/>
    <w:rsid w:val="00FC3CCA"/>
    <w:rsid w:val="00FC3D7F"/>
    <w:rsid w:val="00FC436D"/>
    <w:rsid w:val="00FC4569"/>
    <w:rsid w:val="00FC4C10"/>
    <w:rsid w:val="00FC4E3D"/>
    <w:rsid w:val="00FC5043"/>
    <w:rsid w:val="00FC52C2"/>
    <w:rsid w:val="00FC55F7"/>
    <w:rsid w:val="00FC5A9A"/>
    <w:rsid w:val="00FC5D08"/>
    <w:rsid w:val="00FC5DFA"/>
    <w:rsid w:val="00FC6252"/>
    <w:rsid w:val="00FC66AC"/>
    <w:rsid w:val="00FC6A92"/>
    <w:rsid w:val="00FC6C2C"/>
    <w:rsid w:val="00FC7172"/>
    <w:rsid w:val="00FC71BE"/>
    <w:rsid w:val="00FC799A"/>
    <w:rsid w:val="00FC7A32"/>
    <w:rsid w:val="00FC7CF5"/>
    <w:rsid w:val="00FC7E24"/>
    <w:rsid w:val="00FD0447"/>
    <w:rsid w:val="00FD0458"/>
    <w:rsid w:val="00FD0896"/>
    <w:rsid w:val="00FD0EE4"/>
    <w:rsid w:val="00FD0EF5"/>
    <w:rsid w:val="00FD0FA7"/>
    <w:rsid w:val="00FD1184"/>
    <w:rsid w:val="00FD1444"/>
    <w:rsid w:val="00FD1778"/>
    <w:rsid w:val="00FD1C9F"/>
    <w:rsid w:val="00FD1E43"/>
    <w:rsid w:val="00FD2056"/>
    <w:rsid w:val="00FD20E6"/>
    <w:rsid w:val="00FD24D1"/>
    <w:rsid w:val="00FD2A35"/>
    <w:rsid w:val="00FD2E9C"/>
    <w:rsid w:val="00FD33A0"/>
    <w:rsid w:val="00FD347A"/>
    <w:rsid w:val="00FD3E61"/>
    <w:rsid w:val="00FD3E71"/>
    <w:rsid w:val="00FD495C"/>
    <w:rsid w:val="00FD4A5C"/>
    <w:rsid w:val="00FD4C7D"/>
    <w:rsid w:val="00FD57E6"/>
    <w:rsid w:val="00FD5CDB"/>
    <w:rsid w:val="00FD66B7"/>
    <w:rsid w:val="00FD6C14"/>
    <w:rsid w:val="00FD6DFE"/>
    <w:rsid w:val="00FD6FCB"/>
    <w:rsid w:val="00FD71E4"/>
    <w:rsid w:val="00FD7424"/>
    <w:rsid w:val="00FD74F8"/>
    <w:rsid w:val="00FD7644"/>
    <w:rsid w:val="00FD76EC"/>
    <w:rsid w:val="00FD7739"/>
    <w:rsid w:val="00FD77CE"/>
    <w:rsid w:val="00FD77D8"/>
    <w:rsid w:val="00FD781C"/>
    <w:rsid w:val="00FD7943"/>
    <w:rsid w:val="00FD799F"/>
    <w:rsid w:val="00FD79D2"/>
    <w:rsid w:val="00FD7DC3"/>
    <w:rsid w:val="00FD7E58"/>
    <w:rsid w:val="00FD7FF6"/>
    <w:rsid w:val="00FE049D"/>
    <w:rsid w:val="00FE0699"/>
    <w:rsid w:val="00FE0B8B"/>
    <w:rsid w:val="00FE1029"/>
    <w:rsid w:val="00FE1388"/>
    <w:rsid w:val="00FE1583"/>
    <w:rsid w:val="00FE18A8"/>
    <w:rsid w:val="00FE1AC6"/>
    <w:rsid w:val="00FE1B37"/>
    <w:rsid w:val="00FE217C"/>
    <w:rsid w:val="00FE2693"/>
    <w:rsid w:val="00FE2A7F"/>
    <w:rsid w:val="00FE2FE8"/>
    <w:rsid w:val="00FE32AF"/>
    <w:rsid w:val="00FE3376"/>
    <w:rsid w:val="00FE38F3"/>
    <w:rsid w:val="00FE3A9D"/>
    <w:rsid w:val="00FE3B0A"/>
    <w:rsid w:val="00FE3B95"/>
    <w:rsid w:val="00FE3C92"/>
    <w:rsid w:val="00FE3D3A"/>
    <w:rsid w:val="00FE4238"/>
    <w:rsid w:val="00FE459A"/>
    <w:rsid w:val="00FE480D"/>
    <w:rsid w:val="00FE4ABD"/>
    <w:rsid w:val="00FE52C1"/>
    <w:rsid w:val="00FE53D4"/>
    <w:rsid w:val="00FE5474"/>
    <w:rsid w:val="00FE5CAA"/>
    <w:rsid w:val="00FE5F87"/>
    <w:rsid w:val="00FE6B6D"/>
    <w:rsid w:val="00FE6E9E"/>
    <w:rsid w:val="00FE7404"/>
    <w:rsid w:val="00FE7542"/>
    <w:rsid w:val="00FE7830"/>
    <w:rsid w:val="00FE791F"/>
    <w:rsid w:val="00FE7B34"/>
    <w:rsid w:val="00FE7EC5"/>
    <w:rsid w:val="00FE7FDB"/>
    <w:rsid w:val="00FF0370"/>
    <w:rsid w:val="00FF0374"/>
    <w:rsid w:val="00FF0595"/>
    <w:rsid w:val="00FF0B06"/>
    <w:rsid w:val="00FF0D73"/>
    <w:rsid w:val="00FF0E54"/>
    <w:rsid w:val="00FF0E65"/>
    <w:rsid w:val="00FF1013"/>
    <w:rsid w:val="00FF12EB"/>
    <w:rsid w:val="00FF13E6"/>
    <w:rsid w:val="00FF1BA3"/>
    <w:rsid w:val="00FF1D09"/>
    <w:rsid w:val="00FF208A"/>
    <w:rsid w:val="00FF20A6"/>
    <w:rsid w:val="00FF2275"/>
    <w:rsid w:val="00FF227B"/>
    <w:rsid w:val="00FF2B52"/>
    <w:rsid w:val="00FF2B88"/>
    <w:rsid w:val="00FF2CB3"/>
    <w:rsid w:val="00FF2D3D"/>
    <w:rsid w:val="00FF344A"/>
    <w:rsid w:val="00FF347D"/>
    <w:rsid w:val="00FF34FF"/>
    <w:rsid w:val="00FF382B"/>
    <w:rsid w:val="00FF3D6D"/>
    <w:rsid w:val="00FF3DD1"/>
    <w:rsid w:val="00FF3F0B"/>
    <w:rsid w:val="00FF4058"/>
    <w:rsid w:val="00FF43AE"/>
    <w:rsid w:val="00FF45C1"/>
    <w:rsid w:val="00FF4610"/>
    <w:rsid w:val="00FF4721"/>
    <w:rsid w:val="00FF47BA"/>
    <w:rsid w:val="00FF4B36"/>
    <w:rsid w:val="00FF4D58"/>
    <w:rsid w:val="00FF4DFD"/>
    <w:rsid w:val="00FF50C6"/>
    <w:rsid w:val="00FF5176"/>
    <w:rsid w:val="00FF5185"/>
    <w:rsid w:val="00FF55BD"/>
    <w:rsid w:val="00FF55F8"/>
    <w:rsid w:val="00FF58B9"/>
    <w:rsid w:val="00FF5A7F"/>
    <w:rsid w:val="00FF6599"/>
    <w:rsid w:val="00FF65D7"/>
    <w:rsid w:val="00FF6757"/>
    <w:rsid w:val="00FF6767"/>
    <w:rsid w:val="00FF68DB"/>
    <w:rsid w:val="00FF6A23"/>
    <w:rsid w:val="00FF6A2A"/>
    <w:rsid w:val="00FF6A2E"/>
    <w:rsid w:val="00FF6B84"/>
    <w:rsid w:val="00FF6B98"/>
    <w:rsid w:val="00FF6C0C"/>
    <w:rsid w:val="00FF78AC"/>
    <w:rsid w:val="00FF7AEB"/>
    <w:rsid w:val="00FF7C08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92C22CD"/>
  <w15:docId w15:val="{872A6452-71F2-4421-A3BA-DEC5EF91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6F1D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956F1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Char"/>
    <w:qFormat/>
    <w:rsid w:val="00956F1D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Char"/>
    <w:qFormat/>
    <w:rsid w:val="006306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locked/>
    <w:rsid w:val="00377D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semiHidden/>
    <w:locked/>
    <w:rsid w:val="00377D8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semiHidden/>
    <w:locked/>
    <w:rsid w:val="00377D88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Char"/>
    <w:semiHidden/>
    <w:rsid w:val="001E0A3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semiHidden/>
    <w:locked/>
    <w:rsid w:val="00377D88"/>
    <w:rPr>
      <w:rFonts w:cs="Times New Roman"/>
      <w:sz w:val="2"/>
    </w:rPr>
  </w:style>
  <w:style w:type="paragraph" w:customStyle="1" w:styleId="Char0">
    <w:name w:val="Char"/>
    <w:basedOn w:val="a"/>
    <w:rsid w:val="0063066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1"/>
    <w:basedOn w:val="a"/>
    <w:rsid w:val="00CD1FAB"/>
    <w:pPr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">
    <w:name w:val="Char Char Char Char Char"/>
    <w:basedOn w:val="a"/>
    <w:rsid w:val="002E2BBC"/>
    <w:pPr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Title"/>
    <w:basedOn w:val="a"/>
    <w:link w:val="Char2"/>
    <w:qFormat/>
    <w:rsid w:val="00407BAE"/>
    <w:pPr>
      <w:jc w:val="center"/>
    </w:pPr>
    <w:rPr>
      <w:rFonts w:ascii="Arial" w:hAnsi="Arial"/>
      <w:b/>
      <w:bCs/>
      <w:sz w:val="22"/>
    </w:rPr>
  </w:style>
  <w:style w:type="character" w:customStyle="1" w:styleId="Char2">
    <w:name w:val="Τίτλος Char"/>
    <w:basedOn w:val="a0"/>
    <w:link w:val="a4"/>
    <w:locked/>
    <w:rsid w:val="00FA439A"/>
    <w:rPr>
      <w:rFonts w:ascii="Arial" w:hAnsi="Arial" w:cs="Times New Roman"/>
      <w:b/>
      <w:sz w:val="24"/>
    </w:rPr>
  </w:style>
  <w:style w:type="paragraph" w:styleId="20">
    <w:name w:val="Body Text 2"/>
    <w:basedOn w:val="a"/>
    <w:link w:val="2Char0"/>
    <w:rsid w:val="00D315B2"/>
    <w:rPr>
      <w:sz w:val="20"/>
    </w:rPr>
  </w:style>
  <w:style w:type="character" w:customStyle="1" w:styleId="2Char0">
    <w:name w:val="Σώμα κείμενου 2 Char"/>
    <w:basedOn w:val="a0"/>
    <w:link w:val="20"/>
    <w:semiHidden/>
    <w:locked/>
    <w:rsid w:val="00377D88"/>
    <w:rPr>
      <w:rFonts w:cs="Times New Roman"/>
      <w:sz w:val="24"/>
      <w:szCs w:val="24"/>
    </w:rPr>
  </w:style>
  <w:style w:type="paragraph" w:customStyle="1" w:styleId="Char20">
    <w:name w:val="Char2"/>
    <w:basedOn w:val="a"/>
    <w:rsid w:val="00E62D0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1CharCharCharCharCharCharCharCharCharCharCharCharChar">
    <w:name w:val="Char Char Char Char Char Char Char Char Char Char Char Char Char Char Char1 Char Char Char Char Char Char Char Char Char Char Char Char Char"/>
    <w:basedOn w:val="a"/>
    <w:rsid w:val="004C04A2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CharCharCharCharCharCharChar">
    <w:name w:val="Char Char Char Char Char Char Char Char Char Char Char Char Char Char Char Char Char Char Char Char Char Char Char"/>
    <w:basedOn w:val="a"/>
    <w:rsid w:val="007722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C7480F"/>
    <w:pPr>
      <w:suppressAutoHyphens/>
    </w:pPr>
    <w:rPr>
      <w:lang w:eastAsia="zh-CN"/>
    </w:rPr>
  </w:style>
  <w:style w:type="paragraph" w:customStyle="1" w:styleId="Heading11">
    <w:name w:val="Heading 11"/>
    <w:basedOn w:val="Standard"/>
    <w:next w:val="Standard"/>
    <w:rsid w:val="00C7480F"/>
    <w:pPr>
      <w:keepNext/>
      <w:widowControl w:val="0"/>
      <w:numPr>
        <w:numId w:val="2"/>
      </w:numPr>
      <w:ind w:hanging="284"/>
      <w:outlineLvl w:val="0"/>
    </w:pPr>
    <w:rPr>
      <w:sz w:val="24"/>
      <w:lang w:val="en-US"/>
    </w:rPr>
  </w:style>
  <w:style w:type="paragraph" w:customStyle="1" w:styleId="Heading21">
    <w:name w:val="Heading 21"/>
    <w:basedOn w:val="Standard"/>
    <w:next w:val="Standard"/>
    <w:rsid w:val="00C7480F"/>
    <w:pPr>
      <w:keepNext/>
      <w:widowControl w:val="0"/>
      <w:numPr>
        <w:ilvl w:val="1"/>
        <w:numId w:val="2"/>
      </w:numPr>
      <w:outlineLvl w:val="1"/>
    </w:pPr>
    <w:rPr>
      <w:b/>
      <w:sz w:val="24"/>
      <w:lang w:val="en-US"/>
    </w:rPr>
  </w:style>
  <w:style w:type="paragraph" w:customStyle="1" w:styleId="Heading31">
    <w:name w:val="Heading 31"/>
    <w:basedOn w:val="Standard"/>
    <w:next w:val="Standard"/>
    <w:rsid w:val="00C7480F"/>
    <w:pPr>
      <w:keepNext/>
      <w:widowControl w:val="0"/>
      <w:numPr>
        <w:ilvl w:val="2"/>
        <w:numId w:val="2"/>
      </w:numPr>
      <w:outlineLvl w:val="2"/>
    </w:pPr>
    <w:rPr>
      <w:sz w:val="24"/>
    </w:rPr>
  </w:style>
  <w:style w:type="paragraph" w:customStyle="1" w:styleId="Heading41">
    <w:name w:val="Heading 41"/>
    <w:basedOn w:val="Standard"/>
    <w:next w:val="Standard"/>
    <w:rsid w:val="00C7480F"/>
    <w:pPr>
      <w:keepNext/>
      <w:widowControl w:val="0"/>
      <w:numPr>
        <w:ilvl w:val="3"/>
        <w:numId w:val="2"/>
      </w:numPr>
      <w:spacing w:line="312" w:lineRule="auto"/>
      <w:ind w:left="3600" w:hanging="4309"/>
      <w:jc w:val="both"/>
      <w:outlineLvl w:val="3"/>
    </w:pPr>
    <w:rPr>
      <w:sz w:val="24"/>
      <w:lang w:val="en-US"/>
    </w:rPr>
  </w:style>
  <w:style w:type="paragraph" w:customStyle="1" w:styleId="CharChar1CharCharCharCharCharCharCharCharCharCharCharChar">
    <w:name w:val="Char Char1 Char Char Char Char Char Char Char Char Char Char Char Char"/>
    <w:basedOn w:val="a"/>
    <w:rsid w:val="00B904D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-HTML">
    <w:name w:val="HTML Preformatted"/>
    <w:basedOn w:val="a"/>
    <w:link w:val="-HTMLChar"/>
    <w:uiPriority w:val="99"/>
    <w:rsid w:val="001D56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locked/>
    <w:rsid w:val="0040166A"/>
    <w:rPr>
      <w:rFonts w:ascii="Courier New" w:hAnsi="Courier New" w:cs="Times New Roman"/>
      <w:lang w:val="el-GR" w:eastAsia="el-GR"/>
    </w:rPr>
  </w:style>
  <w:style w:type="paragraph" w:customStyle="1" w:styleId="msolistparagraph0">
    <w:name w:val="msolistparagraph"/>
    <w:basedOn w:val="a"/>
    <w:rsid w:val="007E6FF4"/>
    <w:pPr>
      <w:spacing w:before="100" w:beforeAutospacing="1" w:after="100" w:afterAutospacing="1"/>
    </w:pPr>
  </w:style>
  <w:style w:type="paragraph" w:customStyle="1" w:styleId="10">
    <w:name w:val="Παράγραφος λίστας1"/>
    <w:basedOn w:val="a"/>
    <w:rsid w:val="00AB70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Emphasis"/>
    <w:basedOn w:val="a0"/>
    <w:qFormat/>
    <w:rsid w:val="00AE1466"/>
    <w:rPr>
      <w:rFonts w:cs="Times New Roman"/>
      <w:i/>
      <w:iCs/>
    </w:rPr>
  </w:style>
  <w:style w:type="paragraph" w:customStyle="1" w:styleId="CharCharCharChar">
    <w:name w:val="Char Char Char Char"/>
    <w:basedOn w:val="a"/>
    <w:rsid w:val="005D7275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styleId="a6">
    <w:name w:val="Strong"/>
    <w:basedOn w:val="a0"/>
    <w:uiPriority w:val="22"/>
    <w:qFormat/>
    <w:rsid w:val="00FF3F0B"/>
    <w:rPr>
      <w:rFonts w:cs="Times New Roman"/>
      <w:b/>
      <w:bCs/>
    </w:rPr>
  </w:style>
  <w:style w:type="paragraph" w:styleId="a7">
    <w:name w:val="Subtitle"/>
    <w:basedOn w:val="a"/>
    <w:link w:val="Char3"/>
    <w:qFormat/>
    <w:rsid w:val="00773682"/>
    <w:pPr>
      <w:spacing w:line="360" w:lineRule="auto"/>
      <w:jc w:val="center"/>
    </w:pPr>
    <w:rPr>
      <w:b/>
      <w:bCs/>
      <w:sz w:val="25"/>
    </w:rPr>
  </w:style>
  <w:style w:type="character" w:customStyle="1" w:styleId="Char3">
    <w:name w:val="Υπότιτλος Char"/>
    <w:basedOn w:val="a0"/>
    <w:link w:val="a7"/>
    <w:locked/>
    <w:rsid w:val="00377D88"/>
    <w:rPr>
      <w:rFonts w:ascii="Cambria" w:hAnsi="Cambria" w:cs="Times New Roman"/>
      <w:sz w:val="24"/>
      <w:szCs w:val="24"/>
    </w:rPr>
  </w:style>
  <w:style w:type="paragraph" w:customStyle="1" w:styleId="11">
    <w:name w:val="Απλό κείμενο1"/>
    <w:basedOn w:val="a"/>
    <w:rsid w:val="007F4E98"/>
    <w:pPr>
      <w:suppressAutoHyphens/>
    </w:pPr>
    <w:rPr>
      <w:rFonts w:ascii="Courier New" w:eastAsia="SimSun" w:hAnsi="Courier New" w:cs="Courier New"/>
      <w:kern w:val="1"/>
      <w:sz w:val="20"/>
      <w:szCs w:val="20"/>
      <w:lang w:eastAsia="zh-CN" w:bidi="hi-IN"/>
    </w:rPr>
  </w:style>
  <w:style w:type="paragraph" w:customStyle="1" w:styleId="22">
    <w:name w:val="Σώμα κείμενου 22"/>
    <w:basedOn w:val="a"/>
    <w:rsid w:val="007F4E98"/>
    <w:pPr>
      <w:suppressAutoHyphens/>
      <w:spacing w:after="120" w:line="480" w:lineRule="auto"/>
    </w:pPr>
    <w:rPr>
      <w:rFonts w:ascii="Liberation Serif" w:eastAsia="SimSun" w:hAnsi="Liberation Serif" w:cs="Lucida Sans"/>
      <w:kern w:val="1"/>
      <w:lang w:eastAsia="zh-CN" w:bidi="hi-IN"/>
    </w:rPr>
  </w:style>
  <w:style w:type="paragraph" w:customStyle="1" w:styleId="21">
    <w:name w:val="Σώμα κείμενου 21"/>
    <w:basedOn w:val="a"/>
    <w:rsid w:val="0047719E"/>
    <w:pPr>
      <w:suppressAutoHyphens/>
    </w:pPr>
    <w:rPr>
      <w:sz w:val="20"/>
      <w:lang w:eastAsia="ar-SA"/>
    </w:rPr>
  </w:style>
  <w:style w:type="paragraph" w:customStyle="1" w:styleId="western">
    <w:name w:val="western"/>
    <w:basedOn w:val="a"/>
    <w:rsid w:val="002C7606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rsid w:val="000E542B"/>
    <w:pPr>
      <w:spacing w:before="100" w:beforeAutospacing="1" w:after="142" w:line="288" w:lineRule="auto"/>
    </w:pPr>
  </w:style>
  <w:style w:type="paragraph" w:customStyle="1" w:styleId="Default">
    <w:name w:val="Default"/>
    <w:rsid w:val="002E45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-">
    <w:name w:val="Hyperlink"/>
    <w:basedOn w:val="a0"/>
    <w:rsid w:val="006C0A9B"/>
    <w:rPr>
      <w:rFonts w:cs="Times New Roman"/>
      <w:color w:val="0000FF"/>
      <w:u w:val="single"/>
    </w:rPr>
  </w:style>
  <w:style w:type="paragraph" w:customStyle="1" w:styleId="p249">
    <w:name w:val="p249"/>
    <w:basedOn w:val="a"/>
    <w:rsid w:val="006418E6"/>
    <w:pPr>
      <w:spacing w:before="100" w:beforeAutospacing="1" w:after="100" w:afterAutospacing="1"/>
    </w:pPr>
  </w:style>
  <w:style w:type="character" w:customStyle="1" w:styleId="t250">
    <w:name w:val="t250"/>
    <w:basedOn w:val="a0"/>
    <w:rsid w:val="006418E6"/>
    <w:rPr>
      <w:rFonts w:cs="Times New Roman"/>
    </w:rPr>
  </w:style>
  <w:style w:type="character" w:customStyle="1" w:styleId="t251">
    <w:name w:val="t251"/>
    <w:basedOn w:val="a0"/>
    <w:rsid w:val="006418E6"/>
    <w:rPr>
      <w:rFonts w:cs="Times New Roman"/>
    </w:rPr>
  </w:style>
  <w:style w:type="character" w:customStyle="1" w:styleId="t252">
    <w:name w:val="t252"/>
    <w:basedOn w:val="a0"/>
    <w:rsid w:val="006418E6"/>
    <w:rPr>
      <w:rFonts w:cs="Times New Roman"/>
    </w:rPr>
  </w:style>
  <w:style w:type="character" w:customStyle="1" w:styleId="t253">
    <w:name w:val="t253"/>
    <w:basedOn w:val="a0"/>
    <w:rsid w:val="006418E6"/>
    <w:rPr>
      <w:rFonts w:cs="Times New Roman"/>
    </w:rPr>
  </w:style>
  <w:style w:type="character" w:customStyle="1" w:styleId="t254">
    <w:name w:val="t254"/>
    <w:basedOn w:val="a0"/>
    <w:rsid w:val="006418E6"/>
    <w:rPr>
      <w:rFonts w:cs="Times New Roman"/>
    </w:rPr>
  </w:style>
  <w:style w:type="character" w:customStyle="1" w:styleId="t255">
    <w:name w:val="t255"/>
    <w:basedOn w:val="a0"/>
    <w:rsid w:val="006418E6"/>
    <w:rPr>
      <w:rFonts w:cs="Times New Roman"/>
    </w:rPr>
  </w:style>
  <w:style w:type="paragraph" w:customStyle="1" w:styleId="p256">
    <w:name w:val="p256"/>
    <w:basedOn w:val="a"/>
    <w:rsid w:val="006418E6"/>
    <w:pPr>
      <w:spacing w:before="100" w:beforeAutospacing="1" w:after="100" w:afterAutospacing="1"/>
    </w:pPr>
  </w:style>
  <w:style w:type="character" w:customStyle="1" w:styleId="t257">
    <w:name w:val="t257"/>
    <w:basedOn w:val="a0"/>
    <w:rsid w:val="006418E6"/>
    <w:rPr>
      <w:rFonts w:cs="Times New Roman"/>
    </w:rPr>
  </w:style>
  <w:style w:type="character" w:customStyle="1" w:styleId="t258">
    <w:name w:val="t258"/>
    <w:basedOn w:val="a0"/>
    <w:rsid w:val="006418E6"/>
    <w:rPr>
      <w:rFonts w:cs="Times New Roman"/>
    </w:rPr>
  </w:style>
  <w:style w:type="character" w:customStyle="1" w:styleId="t259">
    <w:name w:val="t259"/>
    <w:basedOn w:val="a0"/>
    <w:rsid w:val="006418E6"/>
    <w:rPr>
      <w:rFonts w:cs="Times New Roman"/>
    </w:rPr>
  </w:style>
  <w:style w:type="character" w:customStyle="1" w:styleId="t260">
    <w:name w:val="t260"/>
    <w:basedOn w:val="a0"/>
    <w:rsid w:val="006418E6"/>
    <w:rPr>
      <w:rFonts w:cs="Times New Roman"/>
    </w:rPr>
  </w:style>
  <w:style w:type="character" w:customStyle="1" w:styleId="t261">
    <w:name w:val="t261"/>
    <w:basedOn w:val="a0"/>
    <w:rsid w:val="006418E6"/>
    <w:rPr>
      <w:rFonts w:cs="Times New Roman"/>
    </w:rPr>
  </w:style>
  <w:style w:type="character" w:customStyle="1" w:styleId="t262">
    <w:name w:val="t262"/>
    <w:basedOn w:val="a0"/>
    <w:rsid w:val="006418E6"/>
    <w:rPr>
      <w:rFonts w:cs="Times New Roman"/>
    </w:rPr>
  </w:style>
  <w:style w:type="character" w:customStyle="1" w:styleId="t263">
    <w:name w:val="t263"/>
    <w:basedOn w:val="a0"/>
    <w:rsid w:val="006418E6"/>
    <w:rPr>
      <w:rFonts w:cs="Times New Roman"/>
    </w:rPr>
  </w:style>
  <w:style w:type="paragraph" w:customStyle="1" w:styleId="12">
    <w:name w:val="Χωρίς διάστιχο1"/>
    <w:rsid w:val="00DF2C4E"/>
    <w:pPr>
      <w:suppressAutoHyphens/>
    </w:pPr>
    <w:rPr>
      <w:sz w:val="24"/>
      <w:szCs w:val="24"/>
      <w:lang w:eastAsia="zh-CN"/>
    </w:rPr>
  </w:style>
  <w:style w:type="paragraph" w:customStyle="1" w:styleId="CharCharCharCharCharChar">
    <w:name w:val="Char Char Char Char Char Char"/>
    <w:basedOn w:val="a"/>
    <w:rsid w:val="00536285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Χωρίς διάστιχο2"/>
    <w:rsid w:val="004C59B2"/>
    <w:rPr>
      <w:rFonts w:ascii="Verdana" w:eastAsia="SimSun" w:hAnsi="Verdana" w:cs="Verdana"/>
      <w:lang w:eastAsia="zh-CN"/>
    </w:rPr>
  </w:style>
  <w:style w:type="paragraph" w:styleId="a8">
    <w:name w:val="Body Text Indent"/>
    <w:basedOn w:val="a"/>
    <w:link w:val="Char4"/>
    <w:rsid w:val="00F34100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8"/>
    <w:semiHidden/>
    <w:locked/>
    <w:rsid w:val="00377D88"/>
    <w:rPr>
      <w:rFonts w:cs="Times New Roman"/>
      <w:sz w:val="24"/>
      <w:szCs w:val="24"/>
    </w:rPr>
  </w:style>
  <w:style w:type="character" w:customStyle="1" w:styleId="FontStyle13">
    <w:name w:val="Font Style13"/>
    <w:rsid w:val="00D928FC"/>
    <w:rPr>
      <w:rFonts w:ascii="Times New Roman" w:hAnsi="Times New Roman"/>
      <w:b/>
      <w:sz w:val="20"/>
    </w:rPr>
  </w:style>
  <w:style w:type="character" w:customStyle="1" w:styleId="markedcontent">
    <w:name w:val="markedcontent"/>
    <w:basedOn w:val="a0"/>
    <w:rsid w:val="00FA2E33"/>
    <w:rPr>
      <w:rFonts w:cs="Times New Roman"/>
    </w:rPr>
  </w:style>
  <w:style w:type="character" w:customStyle="1" w:styleId="a9">
    <w:name w:val="Χαρακτήρες υποσημείωσης"/>
    <w:rsid w:val="0033147B"/>
    <w:rPr>
      <w:vertAlign w:val="superscript"/>
    </w:rPr>
  </w:style>
  <w:style w:type="character" w:customStyle="1" w:styleId="x2">
    <w:name w:val="x2"/>
    <w:basedOn w:val="a0"/>
    <w:rsid w:val="00A8597E"/>
    <w:rPr>
      <w:rFonts w:cs="Times New Roman"/>
    </w:rPr>
  </w:style>
  <w:style w:type="paragraph" w:customStyle="1" w:styleId="Normalgr">
    <w:name w:val="Normalgr"/>
    <w:rsid w:val="00004EC7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sz w:val="24"/>
      <w:lang w:val="en-GB" w:eastAsia="zh-CN"/>
    </w:rPr>
  </w:style>
  <w:style w:type="paragraph" w:styleId="aa">
    <w:name w:val="List Paragraph"/>
    <w:aliases w:val="Γράφημα,bl1,Bullet21,Bullet22,Bullet23,Bullet211,Bullet24,Bullet25,Bullet26,Bullet27,bl11,Bullet212,Bullet28,bl12,Bullet213,Bullet29,bl13,Bullet214,Bullet210,Bullet215,Bulleted List 1,FooterText,numbered,列出段落,Bullet2,lp1,List Paragraph"/>
    <w:basedOn w:val="a"/>
    <w:uiPriority w:val="99"/>
    <w:qFormat/>
    <w:rsid w:val="00AB26CD"/>
    <w:pPr>
      <w:overflowPunct w:val="0"/>
      <w:autoSpaceDE w:val="0"/>
      <w:autoSpaceDN w:val="0"/>
      <w:adjustRightInd w:val="0"/>
      <w:ind w:left="720"/>
      <w:textAlignment w:val="baseline"/>
    </w:pPr>
    <w:rPr>
      <w:sz w:val="20"/>
      <w:szCs w:val="20"/>
      <w:lang w:eastAsia="en-US"/>
    </w:rPr>
  </w:style>
  <w:style w:type="character" w:customStyle="1" w:styleId="xao">
    <w:name w:val="xao"/>
    <w:basedOn w:val="a0"/>
    <w:rsid w:val="00FA6484"/>
    <w:rPr>
      <w:rFonts w:cs="Times New Roman"/>
    </w:rPr>
  </w:style>
  <w:style w:type="paragraph" w:styleId="ab">
    <w:name w:val="header"/>
    <w:basedOn w:val="a"/>
    <w:link w:val="Char5"/>
    <w:rsid w:val="00381406"/>
    <w:pPr>
      <w:tabs>
        <w:tab w:val="center" w:pos="4153"/>
        <w:tab w:val="right" w:pos="8306"/>
      </w:tabs>
    </w:pPr>
  </w:style>
  <w:style w:type="character" w:customStyle="1" w:styleId="Char5">
    <w:name w:val="Κεφαλίδα Char"/>
    <w:basedOn w:val="a0"/>
    <w:link w:val="ab"/>
    <w:rsid w:val="00381406"/>
    <w:rPr>
      <w:sz w:val="24"/>
      <w:szCs w:val="24"/>
    </w:rPr>
  </w:style>
  <w:style w:type="paragraph" w:customStyle="1" w:styleId="numbered1">
    <w:name w:val="numbered1"/>
    <w:basedOn w:val="a"/>
    <w:rsid w:val="00336AC3"/>
    <w:pPr>
      <w:suppressAutoHyphens/>
      <w:overflowPunct w:val="0"/>
      <w:autoSpaceDE w:val="0"/>
      <w:spacing w:before="80"/>
      <w:jc w:val="both"/>
      <w:textAlignment w:val="baseline"/>
    </w:pPr>
    <w:rPr>
      <w:rFonts w:ascii="Arial" w:hAnsi="Arial" w:cs="Arial"/>
      <w:kern w:val="2"/>
      <w:sz w:val="19"/>
      <w:szCs w:val="19"/>
      <w:lang w:eastAsia="zh-CN"/>
    </w:rPr>
  </w:style>
  <w:style w:type="character" w:customStyle="1" w:styleId="WW-WW8Num1ztrue12341111111">
    <w:name w:val="WW-WW8Num1ztrue12341111111"/>
    <w:rsid w:val="00540AA6"/>
  </w:style>
  <w:style w:type="paragraph" w:styleId="ac">
    <w:name w:val="No Spacing"/>
    <w:qFormat/>
    <w:rsid w:val="002B32B7"/>
    <w:pPr>
      <w:suppressAutoHyphens/>
    </w:pPr>
    <w:rPr>
      <w:sz w:val="24"/>
      <w:szCs w:val="24"/>
      <w:lang w:eastAsia="zh-CN"/>
    </w:rPr>
  </w:style>
  <w:style w:type="paragraph" w:customStyle="1" w:styleId="CharCharCharChar0">
    <w:name w:val="Char Char Char Char"/>
    <w:basedOn w:val="a"/>
    <w:rsid w:val="00C701CE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d">
    <w:name w:val="Επικεφαλίδα"/>
    <w:basedOn w:val="a"/>
    <w:next w:val="ae"/>
    <w:rsid w:val="003C70F2"/>
    <w:pPr>
      <w:suppressAutoHyphens/>
      <w:jc w:val="center"/>
    </w:pPr>
    <w:rPr>
      <w:rFonts w:ascii="Arial" w:hAnsi="Arial" w:cs="Arial"/>
      <w:b/>
      <w:i/>
      <w:szCs w:val="20"/>
      <w:lang w:eastAsia="zh-CN"/>
    </w:rPr>
  </w:style>
  <w:style w:type="paragraph" w:styleId="ae">
    <w:name w:val="Body Text"/>
    <w:basedOn w:val="a"/>
    <w:link w:val="Char6"/>
    <w:unhideWhenUsed/>
    <w:rsid w:val="003C70F2"/>
    <w:pPr>
      <w:spacing w:after="120"/>
    </w:pPr>
  </w:style>
  <w:style w:type="character" w:customStyle="1" w:styleId="Char6">
    <w:name w:val="Σώμα κειμένου Char"/>
    <w:basedOn w:val="a0"/>
    <w:link w:val="ae"/>
    <w:rsid w:val="003C70F2"/>
    <w:rPr>
      <w:sz w:val="24"/>
      <w:szCs w:val="24"/>
    </w:rPr>
  </w:style>
  <w:style w:type="character" w:styleId="af">
    <w:name w:val="annotation reference"/>
    <w:basedOn w:val="a0"/>
    <w:semiHidden/>
    <w:unhideWhenUsed/>
    <w:rsid w:val="001C7221"/>
    <w:rPr>
      <w:sz w:val="16"/>
      <w:szCs w:val="16"/>
    </w:rPr>
  </w:style>
  <w:style w:type="paragraph" w:styleId="af0">
    <w:name w:val="annotation text"/>
    <w:basedOn w:val="a"/>
    <w:link w:val="Char7"/>
    <w:semiHidden/>
    <w:unhideWhenUsed/>
    <w:rsid w:val="001C7221"/>
    <w:rPr>
      <w:sz w:val="20"/>
      <w:szCs w:val="20"/>
    </w:rPr>
  </w:style>
  <w:style w:type="character" w:customStyle="1" w:styleId="Char7">
    <w:name w:val="Κείμενο σχολίου Char"/>
    <w:basedOn w:val="a0"/>
    <w:link w:val="af0"/>
    <w:semiHidden/>
    <w:rsid w:val="001C7221"/>
  </w:style>
  <w:style w:type="paragraph" w:styleId="af1">
    <w:name w:val="annotation subject"/>
    <w:basedOn w:val="af0"/>
    <w:next w:val="af0"/>
    <w:link w:val="Char8"/>
    <w:semiHidden/>
    <w:unhideWhenUsed/>
    <w:rsid w:val="001C7221"/>
    <w:rPr>
      <w:b/>
      <w:bCs/>
    </w:rPr>
  </w:style>
  <w:style w:type="character" w:customStyle="1" w:styleId="Char8">
    <w:name w:val="Θέμα σχολίου Char"/>
    <w:basedOn w:val="Char7"/>
    <w:link w:val="af1"/>
    <w:semiHidden/>
    <w:rsid w:val="001C7221"/>
    <w:rPr>
      <w:b/>
      <w:bCs/>
    </w:rPr>
  </w:style>
  <w:style w:type="paragraph" w:customStyle="1" w:styleId="af2">
    <w:name w:val="Περιεχόμενα πίνακα"/>
    <w:basedOn w:val="a"/>
    <w:rsid w:val="009529FD"/>
    <w:pPr>
      <w:suppressLineNumbers/>
      <w:suppressAutoHyphens/>
    </w:pPr>
    <w:rPr>
      <w:sz w:val="20"/>
      <w:szCs w:val="20"/>
      <w:lang w:eastAsia="zh-CN"/>
    </w:rPr>
  </w:style>
  <w:style w:type="character" w:customStyle="1" w:styleId="fontstyle01">
    <w:name w:val="fontstyle01"/>
    <w:rsid w:val="000F3A6F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0F3A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286pc">
    <w:name w:val="t286pc"/>
    <w:basedOn w:val="a0"/>
    <w:rsid w:val="008C0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52681-5189-49A6-9E72-7BEBDBEAC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343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Αρ</vt:lpstr>
    </vt:vector>
  </TitlesOfParts>
  <Company/>
  <LinksUpToDate>false</LinksUpToDate>
  <CharactersWithSpaces>3706</CharactersWithSpaces>
  <SharedDoc>false</SharedDoc>
  <HLinks>
    <vt:vector size="6" baseType="variant">
      <vt:variant>
        <vt:i4>5046358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https://dimosnet.gr/blog/laws/%CE%AC%CF%81%CE%B8%CF%81%CE%BF-77-%CE%BB%CE%B5%CE%B9%CF%84%CE%BF%CF%85%CF%81%CE%B3%CE%AF%CE%B1-%CE%BF%CE%B9%CE%BA%CE%BF%CE%BD%CE%BF%CE%BC%CE%B9%CE%BA%CE%AE%CF%82-%CE%B5%CF%80%CE%B9%CF%84%CF%81%CE%BF/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Αρ</dc:title>
  <dc:creator>user</dc:creator>
  <cp:lastModifiedBy>eri</cp:lastModifiedBy>
  <cp:revision>12</cp:revision>
  <cp:lastPrinted>2026-09-16T09:31:00Z</cp:lastPrinted>
  <dcterms:created xsi:type="dcterms:W3CDTF">2026-09-16T08:49:00Z</dcterms:created>
  <dcterms:modified xsi:type="dcterms:W3CDTF">2026-09-16T10:20:00Z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805442393</vt:i4>
  </property>
</Properties>
</file>